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031" w:rsidRDefault="00F50031">
      <w:pPr>
        <w:pStyle w:val="NormalWeb"/>
        <w:shd w:val="clear" w:color="auto" w:fill="FFFFFF"/>
        <w:spacing w:before="0" w:after="0"/>
        <w:ind w:firstLine="375"/>
        <w:jc w:val="center"/>
      </w:pPr>
      <w:r>
        <w:rPr>
          <w:rStyle w:val="Strong"/>
          <w:rFonts w:ascii="GHEA Grapalat" w:hAnsi="GHEA Grapalat" w:cs="GHEA Grapalat"/>
          <w:color w:val="000000"/>
        </w:rPr>
        <w:t>ԱՄՓՈՓԱԹԵՐԹ</w:t>
      </w:r>
    </w:p>
    <w:p w:rsidR="00F50031" w:rsidRDefault="00F50031">
      <w:pPr>
        <w:pStyle w:val="NormalWeb"/>
        <w:shd w:val="clear" w:color="auto" w:fill="FFFFFF"/>
        <w:spacing w:before="0" w:after="0"/>
        <w:ind w:firstLine="375"/>
        <w:jc w:val="center"/>
        <w:rPr>
          <w:rFonts w:ascii="GHEA Grapalat" w:hAnsi="GHEA Grapalat" w:cs="GHEA Grapalat"/>
          <w:b/>
          <w:bCs/>
          <w:color w:val="000000"/>
        </w:rPr>
      </w:pPr>
    </w:p>
    <w:p w:rsidR="00DF551F" w:rsidRPr="002E541F" w:rsidRDefault="002E541F" w:rsidP="002E541F">
      <w:pPr>
        <w:ind w:firstLine="288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«</w:t>
      </w:r>
      <w:r w:rsidR="000C094F" w:rsidRPr="00923654">
        <w:rPr>
          <w:rStyle w:val="Strong"/>
          <w:rFonts w:ascii="GHEA Grapalat" w:hAnsi="GHEA Grapalat" w:cs="Sylfaen"/>
          <w:sz w:val="24"/>
          <w:szCs w:val="24"/>
        </w:rPr>
        <w:t xml:space="preserve">ՀԱՅԱՍՏԱՆԻ ՀԱՆՐԱՊԵՏՈՒԹՅԱՆ </w:t>
      </w:r>
      <w:r w:rsidR="000C094F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ԿԱՌԱՎԱՐՈՒԹՅԱՆ 2016 </w:t>
      </w:r>
      <w:r w:rsidR="000C094F">
        <w:rPr>
          <w:rStyle w:val="Strong"/>
          <w:rFonts w:ascii="GHEA Grapalat" w:hAnsi="GHEA Grapalat" w:cs="Sylfaen"/>
          <w:sz w:val="24"/>
          <w:szCs w:val="24"/>
        </w:rPr>
        <w:t xml:space="preserve">ԹՎԱԿԱՆԻ </w:t>
      </w:r>
      <w:r w:rsidR="000C094F">
        <w:rPr>
          <w:rStyle w:val="Strong"/>
          <w:rFonts w:ascii="GHEA Grapalat" w:hAnsi="GHEA Grapalat" w:cs="Sylfaen"/>
          <w:sz w:val="24"/>
          <w:szCs w:val="24"/>
          <w:lang w:val="hy-AM"/>
        </w:rPr>
        <w:t>ԴԵԿՏԵՄԲԵՐԻ</w:t>
      </w:r>
      <w:r w:rsidR="000C094F">
        <w:rPr>
          <w:rStyle w:val="Strong"/>
          <w:rFonts w:ascii="GHEA Grapalat" w:hAnsi="GHEA Grapalat" w:cs="Sylfaen"/>
          <w:sz w:val="24"/>
          <w:szCs w:val="24"/>
        </w:rPr>
        <w:t xml:space="preserve"> </w:t>
      </w:r>
      <w:r w:rsidR="000C094F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="000C094F">
        <w:rPr>
          <w:rStyle w:val="Strong"/>
          <w:rFonts w:ascii="GHEA Grapalat" w:hAnsi="GHEA Grapalat" w:cs="Sylfaen"/>
          <w:sz w:val="24"/>
          <w:szCs w:val="24"/>
        </w:rPr>
        <w:t>8-Ի ԹԻՎ 1251-Ա ՈՐՈՇՄԱՆ ՄԵՋ ՓՈՓՈԽՈՒԹՅՈՒՆ ԿԱՏԱՐԵԼՈՒ</w:t>
      </w:r>
      <w:r w:rsidR="000C094F" w:rsidRPr="00923654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0C094F" w:rsidRPr="00923654">
        <w:rPr>
          <w:rStyle w:val="Strong"/>
          <w:rFonts w:ascii="GHEA Grapalat" w:hAnsi="GHEA Grapalat" w:cs="Sylfaen"/>
          <w:sz w:val="24"/>
          <w:szCs w:val="24"/>
        </w:rPr>
        <w:t>ՄԱՍԻՆ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» </w:t>
      </w:r>
      <w:r w:rsidR="00876171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ՈՐՈՇՄԱՆ ՆԱԽԱԳԾԻ </w:t>
      </w:r>
      <w:r w:rsidR="00DF551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ՎԵՐԱԲԵՐՅԱԼ </w:t>
      </w:r>
    </w:p>
    <w:tbl>
      <w:tblPr>
        <w:tblW w:w="136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627"/>
        <w:gridCol w:w="3117"/>
        <w:gridCol w:w="48"/>
        <w:gridCol w:w="177"/>
        <w:gridCol w:w="19"/>
        <w:gridCol w:w="2669"/>
      </w:tblGrid>
      <w:tr w:rsidR="00F50031" w:rsidTr="005C632C">
        <w:trPr>
          <w:trHeight w:val="557"/>
        </w:trPr>
        <w:tc>
          <w:tcPr>
            <w:tcW w:w="107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F50031" w:rsidRPr="000C094F" w:rsidRDefault="00F50031">
            <w:pPr>
              <w:tabs>
                <w:tab w:val="left" w:pos="3375"/>
                <w:tab w:val="center" w:pos="5316"/>
              </w:tabs>
              <w:spacing w:after="0" w:line="276" w:lineRule="auto"/>
              <w:rPr>
                <w:lang w:val="hy-AM"/>
              </w:rPr>
            </w:pPr>
            <w:r w:rsidRPr="000C094F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ab/>
            </w:r>
          </w:p>
          <w:p w:rsidR="00F50031" w:rsidRDefault="0078442D" w:rsidP="004B3FE8">
            <w:pPr>
              <w:pStyle w:val="ListParagraph"/>
              <w:tabs>
                <w:tab w:val="left" w:pos="3375"/>
                <w:tab w:val="center" w:pos="5316"/>
              </w:tabs>
              <w:spacing w:after="0" w:line="276" w:lineRule="auto"/>
              <w:jc w:val="center"/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1. </w:t>
            </w:r>
            <w:r w:rsidR="002E541F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ՀՀ</w:t>
            </w:r>
            <w:r w:rsidR="002E541F" w:rsidRPr="003B6B47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2E541F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9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F50031" w:rsidRDefault="002E541F" w:rsidP="00DF551F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05</w:t>
            </w:r>
            <w:r w:rsidR="00F5003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.</w:t>
            </w:r>
            <w:r w:rsidR="004B3FE8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4.2023</w:t>
            </w:r>
            <w:r w:rsidR="00F5003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F50031" w:rsidTr="005C632C">
        <w:trPr>
          <w:trHeight w:val="363"/>
        </w:trPr>
        <w:tc>
          <w:tcPr>
            <w:tcW w:w="107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F50031" w:rsidRDefault="00F50031">
            <w:pPr>
              <w:snapToGrid w:val="0"/>
              <w:spacing w:after="0" w:line="276" w:lineRule="auto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29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F50031" w:rsidRDefault="00F50031">
            <w:pPr>
              <w:spacing w:after="0" w:line="276" w:lineRule="auto"/>
              <w:jc w:val="center"/>
            </w:pPr>
            <w:r w:rsidRPr="0078442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2E541F" w:rsidRPr="002E541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1104-5/17091-23</w:t>
            </w:r>
          </w:p>
        </w:tc>
      </w:tr>
      <w:tr w:rsidR="00494633" w:rsidTr="003E3629">
        <w:tc>
          <w:tcPr>
            <w:tcW w:w="7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4633" w:rsidRPr="00D40E8F" w:rsidRDefault="00494633" w:rsidP="00494633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40E8F">
              <w:rPr>
                <w:rFonts w:ascii="GHEA Grapalat" w:hAnsi="GHEA Grapalat" w:cs="Sylfaen"/>
                <w:sz w:val="24"/>
                <w:szCs w:val="24"/>
                <w:lang w:val="hy-AM"/>
              </w:rPr>
              <w:t>ՀԱՊԿ ռազմատնտեսական համագործակցության միջպետական հանձնաժողովի հայկական մասի անհատական կազմն արդիականացնելու համատեքստում, խնդրում ենք վերոհիշյալ կազմում Ա.Բալդրյանի փոխարեն ընդգրկել ՀՀ ԱԳ նախարարության եվրասիական տարածաշրջանի վարչության ՀԱՊԿ բաժնի պետ Ժիրայր Վաչեի Անանյանին:</w:t>
            </w:r>
          </w:p>
          <w:p w:rsidR="00494633" w:rsidRPr="00494633" w:rsidRDefault="00494633" w:rsidP="00494633">
            <w:pPr>
              <w:pStyle w:val="ListParagraph"/>
              <w:spacing w:after="0"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40E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Միևնույն ժամանակ, հաստատում ենք ՀԱՊԿ ՌՏՀՄՀ </w:t>
            </w:r>
            <w:r w:rsidRPr="004946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40E8F">
              <w:rPr>
                <w:rFonts w:ascii="GHEA Grapalat" w:hAnsi="GHEA Grapalat" w:cs="Sylfaen"/>
                <w:sz w:val="24"/>
                <w:szCs w:val="24"/>
                <w:lang w:val="hy-AM"/>
              </w:rPr>
              <w:t>հայկական մասի անհատական կազմում ընդգրկված ՀՀ ԱԳ նախարարության համակարգի մյուս ներկայացուցիչների ցանկը:</w:t>
            </w:r>
          </w:p>
        </w:tc>
        <w:tc>
          <w:tcPr>
            <w:tcW w:w="6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633" w:rsidRPr="004B3FE8" w:rsidRDefault="00494633" w:rsidP="004B3FE8">
            <w:pPr>
              <w:snapToGrid w:val="0"/>
              <w:spacing w:after="0" w:line="264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4633" w:rsidRPr="004B3FE8" w:rsidRDefault="00494633" w:rsidP="004B3FE8">
            <w:pPr>
              <w:spacing w:after="0" w:line="264" w:lineRule="auto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3FE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494633" w:rsidRPr="004B3FE8" w:rsidRDefault="00494633" w:rsidP="004B3FE8">
            <w:pPr>
              <w:spacing w:after="0" w:line="264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4633" w:rsidRPr="004B3FE8" w:rsidRDefault="00494633" w:rsidP="004B3FE8">
            <w:pPr>
              <w:spacing w:after="0" w:line="264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4633" w:rsidRPr="004B3FE8" w:rsidRDefault="00494633" w:rsidP="004B3FE8">
            <w:pPr>
              <w:spacing w:after="0" w:line="264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4633" w:rsidRPr="004B3FE8" w:rsidRDefault="00494633" w:rsidP="004B3FE8">
            <w:pPr>
              <w:spacing w:after="0" w:line="264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4633" w:rsidRPr="004B3FE8" w:rsidRDefault="00494633" w:rsidP="004B3FE8">
            <w:pPr>
              <w:spacing w:after="0" w:line="264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50031" w:rsidTr="005C632C">
        <w:trPr>
          <w:trHeight w:val="527"/>
        </w:trPr>
        <w:tc>
          <w:tcPr>
            <w:tcW w:w="107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F50031" w:rsidRDefault="00F50031">
            <w:pPr>
              <w:snapToGrid w:val="0"/>
              <w:spacing w:after="0" w:line="276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50031" w:rsidRDefault="00F50031">
            <w:pPr>
              <w:spacing w:after="0" w:line="276" w:lineRule="auto"/>
              <w:ind w:left="360"/>
              <w:jc w:val="center"/>
            </w:pP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2. </w:t>
            </w:r>
            <w:r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 xml:space="preserve">  </w:t>
            </w: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E541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9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F50031" w:rsidRDefault="002E541F" w:rsidP="002E541F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10</w:t>
            </w:r>
            <w:r w:rsidR="00F5003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04</w:t>
            </w:r>
            <w:r w:rsidR="0078442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F5003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F50031" w:rsidTr="005C632C">
        <w:tc>
          <w:tcPr>
            <w:tcW w:w="107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F50031" w:rsidRDefault="00F50031">
            <w:pPr>
              <w:snapToGrid w:val="0"/>
              <w:spacing w:after="0" w:line="276" w:lineRule="auto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29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F50031" w:rsidRDefault="00F50031">
            <w:pPr>
              <w:spacing w:after="0" w:line="276" w:lineRule="auto"/>
              <w:jc w:val="center"/>
            </w:pPr>
            <w:r w:rsidRPr="00F06D0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2E541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="002E541F" w:rsidRPr="002E541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17232-2023</w:t>
            </w:r>
          </w:p>
        </w:tc>
      </w:tr>
      <w:tr w:rsidR="00494633" w:rsidTr="00CF23B9">
        <w:tc>
          <w:tcPr>
            <w:tcW w:w="7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4633" w:rsidRPr="00F06D0D" w:rsidRDefault="00494633" w:rsidP="00494633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083F9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ՀԱՊԿ ռազմատնտեսական համագործակցության միջպետական հանձնաժողովի հայկական մասի անհատական կազմում ընդգրկելու համար առաջարկվում է Արդարադատության նախարարության միջազգային </w:t>
            </w:r>
            <w:r w:rsidRPr="00083F9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իրավական համագործակցության վարչության պետի տեղակալ Տաթևիկ Միքայելյանի թեկնածությունը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6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633" w:rsidRDefault="00494633">
            <w:pPr>
              <w:snapToGrid w:val="0"/>
              <w:spacing w:after="0" w:line="276" w:lineRule="auto"/>
              <w:jc w:val="center"/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ru-RU"/>
              </w:rPr>
            </w:pPr>
          </w:p>
          <w:p w:rsidR="00494633" w:rsidRPr="004B3FE8" w:rsidRDefault="00494633" w:rsidP="00876171">
            <w:pPr>
              <w:spacing w:after="0" w:line="264" w:lineRule="auto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3FE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494633" w:rsidRDefault="00494633">
            <w:pPr>
              <w:spacing w:after="0" w:line="276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F50031" w:rsidTr="005C632C">
        <w:trPr>
          <w:trHeight w:val="527"/>
        </w:trPr>
        <w:tc>
          <w:tcPr>
            <w:tcW w:w="107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F50031" w:rsidRDefault="00F50031">
            <w:pPr>
              <w:snapToGrid w:val="0"/>
              <w:spacing w:after="0" w:line="276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bookmarkStart w:id="0" w:name="_Hlk66439339"/>
            <w:bookmarkEnd w:id="0"/>
          </w:p>
          <w:p w:rsidR="00F50031" w:rsidRPr="004B3FE8" w:rsidRDefault="004B3FE8" w:rsidP="004B3FE8">
            <w:pPr>
              <w:spacing w:after="0" w:line="276" w:lineRule="auto"/>
              <w:jc w:val="center"/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3.</w:t>
            </w:r>
            <w:r w:rsidRPr="004B3FE8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ՀՀ պաշտպանության նախարարություն</w:t>
            </w:r>
          </w:p>
          <w:p w:rsidR="00F50031" w:rsidRDefault="00F50031">
            <w:pPr>
              <w:spacing w:after="0" w:line="276" w:lineRule="auto"/>
              <w:ind w:left="360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F50031" w:rsidRDefault="00F50031">
            <w:pPr>
              <w:spacing w:after="0" w:line="276" w:lineRule="auto"/>
              <w:ind w:left="360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F50031" w:rsidRDefault="002E541F" w:rsidP="00EF0305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04</w:t>
            </w:r>
            <w:r w:rsidR="00F5003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.</w:t>
            </w:r>
            <w:r w:rsidR="0078442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4.2023</w:t>
            </w:r>
            <w:r w:rsidR="00F5003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F50031" w:rsidTr="005C632C">
        <w:tc>
          <w:tcPr>
            <w:tcW w:w="107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F50031" w:rsidRDefault="00F50031">
            <w:pPr>
              <w:snapToGrid w:val="0"/>
              <w:spacing w:after="0" w:line="276" w:lineRule="auto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29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F50031" w:rsidRDefault="00F50031">
            <w:pPr>
              <w:spacing w:after="0" w:line="276" w:lineRule="auto"/>
              <w:jc w:val="center"/>
            </w:pPr>
            <w:r w:rsidRPr="0078442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2E541F" w:rsidRPr="002E541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ՊՆ/02/1730-2023</w:t>
            </w:r>
          </w:p>
        </w:tc>
      </w:tr>
      <w:tr w:rsidR="00494633" w:rsidTr="00B84AC2">
        <w:tc>
          <w:tcPr>
            <w:tcW w:w="7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4633" w:rsidRPr="00494633" w:rsidRDefault="00494633" w:rsidP="00494633">
            <w:pPr>
              <w:pStyle w:val="ListParagraph"/>
              <w:numPr>
                <w:ilvl w:val="0"/>
                <w:numId w:val="10"/>
              </w:numPr>
              <w:spacing w:after="0" w:line="276" w:lineRule="auto"/>
              <w:jc w:val="both"/>
              <w:rPr>
                <w:lang w:val="hy-AM"/>
              </w:rPr>
            </w:pPr>
            <w:r w:rsidRPr="00494633">
              <w:rPr>
                <w:rFonts w:ascii="GHEA Grapalat" w:hAnsi="GHEA Grapalat" w:cs="Sylfaen"/>
                <w:sz w:val="24"/>
                <w:szCs w:val="24"/>
                <w:lang w:val="hy-AM"/>
              </w:rPr>
              <w:t>ՀԱՊԿ ռազմատնտեսական համագործակցության միջպետական հանձնաժողովի հայկական մասի անհատական կազմում ընդգրկելու համար առաջարկվում է ՊՆ նյութատեխնիկական ապահովման գլխավոր վարչության միջազգային ռազմատեխնիկական համագործակցության վարչության պետի տեղակալ Գեղամ Սարգսյանի թեկնածությունը:</w:t>
            </w:r>
          </w:p>
        </w:tc>
        <w:tc>
          <w:tcPr>
            <w:tcW w:w="6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633" w:rsidRDefault="00494633">
            <w:pPr>
              <w:snapToGrid w:val="0"/>
              <w:spacing w:after="0" w:line="276" w:lineRule="auto"/>
              <w:jc w:val="center"/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</w:p>
          <w:p w:rsidR="00494633" w:rsidRPr="004B3FE8" w:rsidRDefault="00494633" w:rsidP="00876171">
            <w:pPr>
              <w:spacing w:after="0" w:line="264" w:lineRule="auto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3FE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494633" w:rsidRDefault="00494633">
            <w:pPr>
              <w:spacing w:after="0" w:line="276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9262A5" w:rsidTr="009262A5">
        <w:trPr>
          <w:trHeight w:val="540"/>
        </w:trPr>
        <w:tc>
          <w:tcPr>
            <w:tcW w:w="107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9262A5" w:rsidRDefault="009262A5" w:rsidP="009262A5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262A5" w:rsidRPr="004B3FE8" w:rsidRDefault="009262A5" w:rsidP="009262A5">
            <w:pPr>
              <w:spacing w:after="0" w:line="276" w:lineRule="auto"/>
              <w:jc w:val="center"/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4.</w:t>
            </w:r>
            <w:r w:rsidRPr="004B3FE8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ՊՆ Զինված ուժեր</w:t>
            </w:r>
          </w:p>
          <w:p w:rsidR="009262A5" w:rsidRDefault="009262A5" w:rsidP="009262A5">
            <w:pPr>
              <w:spacing w:after="0" w:line="276" w:lineRule="auto"/>
              <w:jc w:val="center"/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286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</w:tcPr>
          <w:p w:rsidR="009262A5" w:rsidRDefault="009262A5" w:rsidP="009262A5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18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05.2023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9262A5" w:rsidTr="009262A5">
        <w:trPr>
          <w:trHeight w:val="540"/>
        </w:trPr>
        <w:tc>
          <w:tcPr>
            <w:tcW w:w="10792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9262A5" w:rsidRDefault="009262A5" w:rsidP="009262A5">
            <w:pPr>
              <w:spacing w:after="0" w:line="276" w:lineRule="auto"/>
              <w:jc w:val="center"/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2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9262A5" w:rsidRDefault="009262A5" w:rsidP="009262A5">
            <w:pPr>
              <w:spacing w:after="0" w:line="276" w:lineRule="auto"/>
              <w:jc w:val="center"/>
            </w:pPr>
            <w:r w:rsidRPr="0078442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9262A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ՊՆ/02/2659-2023</w:t>
            </w:r>
          </w:p>
        </w:tc>
      </w:tr>
      <w:tr w:rsidR="00494633" w:rsidTr="00B749AC">
        <w:tc>
          <w:tcPr>
            <w:tcW w:w="7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4633" w:rsidRPr="00494633" w:rsidRDefault="00494633" w:rsidP="00494633">
            <w:pPr>
              <w:pStyle w:val="ListParagraph"/>
              <w:numPr>
                <w:ilvl w:val="0"/>
                <w:numId w:val="11"/>
              </w:numPr>
              <w:spacing w:after="0" w:line="276" w:lineRule="auto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494633">
              <w:rPr>
                <w:rFonts w:ascii="GHEA Grapalat" w:hAnsi="GHEA Grapalat" w:cs="Sylfaen"/>
                <w:sz w:val="24"/>
                <w:szCs w:val="24"/>
                <w:lang w:val="hy-AM"/>
              </w:rPr>
              <w:t>ՀԱՊԿ ռազմատնտեսական համագործակցության միջպետական հանձնաժողովի հայկական մասի անհատական կազմում ընդգրկելու համար առաջարկվում է</w:t>
            </w:r>
            <w:r w:rsidRPr="004946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494633">
              <w:rPr>
                <w:rFonts w:ascii="GHEA Grapalat" w:hAnsi="GHEA Grapalat" w:cs="Sylfaen"/>
                <w:sz w:val="24"/>
                <w:szCs w:val="24"/>
                <w:lang w:val="hy-AM"/>
              </w:rPr>
              <w:t>ՊՆ</w:t>
            </w:r>
            <w:r w:rsidRPr="004946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494633">
              <w:rPr>
                <w:rFonts w:ascii="GHEA Grapalat" w:hAnsi="GHEA Grapalat" w:cs="Sylfaen"/>
                <w:sz w:val="24"/>
                <w:szCs w:val="24"/>
                <w:lang w:val="hy-AM"/>
              </w:rPr>
              <w:t>Զինված ուժերի գլխավոր շտաբի օպերատիվ գլխավոր վարչության ռազմատնտեսական պլանավորման բաժնի պետ, գնդապետ Սամվել Զոհրաբյանին:</w:t>
            </w:r>
          </w:p>
          <w:p w:rsidR="00494633" w:rsidRPr="009262A5" w:rsidRDefault="00494633" w:rsidP="009262A5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633" w:rsidRPr="004B3FE8" w:rsidRDefault="00494633" w:rsidP="00876171">
            <w:pPr>
              <w:spacing w:after="0" w:line="264" w:lineRule="auto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3FE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494633" w:rsidRDefault="00494633" w:rsidP="009262A5">
            <w:pPr>
              <w:snapToGrid w:val="0"/>
              <w:spacing w:after="0" w:line="276" w:lineRule="auto"/>
              <w:jc w:val="center"/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</w:p>
        </w:tc>
      </w:tr>
      <w:tr w:rsidR="009262A5" w:rsidTr="005C632C">
        <w:trPr>
          <w:trHeight w:val="527"/>
        </w:trPr>
        <w:tc>
          <w:tcPr>
            <w:tcW w:w="107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9262A5" w:rsidRDefault="009262A5" w:rsidP="009262A5">
            <w:pPr>
              <w:snapToGrid w:val="0"/>
              <w:spacing w:after="0" w:line="276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bookmarkStart w:id="1" w:name="_Hlk664393391"/>
            <w:bookmarkEnd w:id="1"/>
          </w:p>
          <w:p w:rsidR="009262A5" w:rsidRDefault="009262A5" w:rsidP="009262A5">
            <w:pPr>
              <w:spacing w:after="0" w:line="276" w:lineRule="auto"/>
              <w:ind w:left="360"/>
              <w:jc w:val="center"/>
            </w:pP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5.</w:t>
            </w:r>
            <w:r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ՀՀ</w:t>
            </w:r>
            <w:r w:rsidRPr="003B6B47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անվտանգության խորհուրդ</w:t>
            </w:r>
          </w:p>
        </w:tc>
        <w:tc>
          <w:tcPr>
            <w:tcW w:w="29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262A5" w:rsidRDefault="009262A5" w:rsidP="009262A5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07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04.2023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9262A5" w:rsidTr="005C632C">
        <w:tc>
          <w:tcPr>
            <w:tcW w:w="107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9262A5" w:rsidRDefault="009262A5" w:rsidP="009262A5">
            <w:pPr>
              <w:snapToGrid w:val="0"/>
              <w:spacing w:after="0" w:line="276" w:lineRule="auto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29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262A5" w:rsidRPr="002E541F" w:rsidRDefault="009262A5" w:rsidP="009262A5">
            <w:pPr>
              <w:spacing w:after="0" w:line="276" w:lineRule="auto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8442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2E541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06/35/11874-2023</w:t>
            </w:r>
          </w:p>
        </w:tc>
      </w:tr>
      <w:tr w:rsidR="00494633" w:rsidTr="000E20D1">
        <w:tc>
          <w:tcPr>
            <w:tcW w:w="7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4633" w:rsidRPr="00494633" w:rsidRDefault="00494633" w:rsidP="00494633">
            <w:pPr>
              <w:pStyle w:val="ListParagraph"/>
              <w:numPr>
                <w:ilvl w:val="0"/>
                <w:numId w:val="12"/>
              </w:num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9463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Հաստատվում է </w:t>
            </w:r>
            <w:r w:rsidRPr="00494633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 w:bidi="ru-RU"/>
              </w:rPr>
              <w:t xml:space="preserve">ՀԱՊԿ ռազմատնտեսական համագործակցության միջպետական հանձնաժողովի հայկական մասի կազմում ընդգրկված՝ </w:t>
            </w:r>
            <w:r w:rsidRPr="0049463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Անվտանգության խորհրդի գրասենյակի ռազմական անվտանգության </w:t>
            </w:r>
            <w:r w:rsidRPr="00494633">
              <w:rPr>
                <w:rFonts w:ascii="GHEA Grapalat" w:hAnsi="GHEA Grapalat" w:cs="Sylfaen"/>
                <w:sz w:val="24"/>
                <w:szCs w:val="24"/>
                <w:lang w:val="hy-AM"/>
              </w:rPr>
              <w:t>վարչության ռազմաքաղաքական համագործակցության բաժնի պետ Արմեն Աբրահամյանի թեկնածությունը:</w:t>
            </w:r>
          </w:p>
        </w:tc>
        <w:tc>
          <w:tcPr>
            <w:tcW w:w="6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633" w:rsidRDefault="00494633" w:rsidP="009262A5">
            <w:pPr>
              <w:snapToGrid w:val="0"/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494633" w:rsidRPr="004B3FE8" w:rsidRDefault="00494633" w:rsidP="00876171">
            <w:pPr>
              <w:spacing w:after="0" w:line="264" w:lineRule="auto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3FE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494633" w:rsidRDefault="00494633" w:rsidP="009262A5">
            <w:pPr>
              <w:spacing w:after="0" w:line="276" w:lineRule="auto"/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</w:p>
        </w:tc>
      </w:tr>
      <w:tr w:rsidR="009262A5" w:rsidRPr="00783C2C" w:rsidTr="005C632C">
        <w:trPr>
          <w:trHeight w:val="527"/>
        </w:trPr>
        <w:tc>
          <w:tcPr>
            <w:tcW w:w="107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9262A5" w:rsidRDefault="009262A5" w:rsidP="009262A5">
            <w:pPr>
              <w:snapToGrid w:val="0"/>
              <w:spacing w:after="0" w:line="276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9262A5" w:rsidRDefault="009262A5" w:rsidP="009262A5">
            <w:pPr>
              <w:spacing w:after="0" w:line="276" w:lineRule="auto"/>
              <w:ind w:left="360"/>
              <w:jc w:val="center"/>
            </w:pP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6.</w:t>
            </w: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 Ազգային անվտանգության ծառայություն</w:t>
            </w:r>
          </w:p>
          <w:p w:rsidR="009262A5" w:rsidRDefault="009262A5" w:rsidP="009262A5">
            <w:pPr>
              <w:pStyle w:val="ListParagraph"/>
              <w:spacing w:after="0" w:line="276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262A5" w:rsidRPr="00EF0305" w:rsidRDefault="009262A5" w:rsidP="009262A5">
            <w:pPr>
              <w:spacing w:after="0" w:line="276" w:lineRule="auto"/>
              <w:jc w:val="center"/>
              <w:rPr>
                <w:lang w:val="hy-AM"/>
              </w:rPr>
            </w:pP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12.04.2023</w:t>
            </w:r>
            <w:r w:rsidRPr="00EF03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262A5" w:rsidRPr="00783C2C" w:rsidTr="005C632C">
        <w:tc>
          <w:tcPr>
            <w:tcW w:w="107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9262A5" w:rsidRPr="00EF0305" w:rsidRDefault="009262A5" w:rsidP="009262A5">
            <w:pPr>
              <w:snapToGrid w:val="0"/>
              <w:spacing w:after="0" w:line="276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262A5" w:rsidRPr="00EF0305" w:rsidRDefault="009262A5" w:rsidP="009262A5">
            <w:pPr>
              <w:spacing w:after="0" w:line="276" w:lineRule="auto"/>
              <w:jc w:val="center"/>
              <w:rPr>
                <w:lang w:val="hy-AM"/>
              </w:rPr>
            </w:pPr>
            <w:r w:rsidRPr="003B6B47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2E541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2/7Խ-331</w:t>
            </w:r>
          </w:p>
        </w:tc>
      </w:tr>
      <w:tr w:rsidR="00494633" w:rsidRPr="00783C2C" w:rsidTr="0077170A">
        <w:tc>
          <w:tcPr>
            <w:tcW w:w="7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4633" w:rsidRPr="00494633" w:rsidRDefault="00494633" w:rsidP="009976E1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jc w:val="both"/>
              <w:rPr>
                <w:lang w:val="hy-AM"/>
              </w:rPr>
            </w:pPr>
            <w:r w:rsidRPr="004946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ՀԱՊԿ ռազմատնտեսական համագործակցության միջպետական հանձնաժողովի հայկական մասի անհատական կազմում ընդգրկելու համար առաջարկվում է ՀՀ ազգային անվտանգության ծառայության  հակահետախուզության գլխավոր վարչության </w:t>
            </w:r>
            <w:r w:rsidR="009976E1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ներկայացուցչի թեկնածությունը:</w:t>
            </w:r>
            <w:bookmarkStart w:id="2" w:name="_GoBack"/>
            <w:bookmarkEnd w:id="2"/>
          </w:p>
        </w:tc>
        <w:tc>
          <w:tcPr>
            <w:tcW w:w="6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633" w:rsidRDefault="00494633" w:rsidP="009262A5">
            <w:pPr>
              <w:spacing w:after="0" w:line="276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494633" w:rsidRPr="004B3FE8" w:rsidRDefault="00494633" w:rsidP="00876171">
            <w:pPr>
              <w:spacing w:after="0" w:line="264" w:lineRule="auto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3FE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494633" w:rsidRDefault="00494633" w:rsidP="009262A5">
            <w:pPr>
              <w:spacing w:after="0" w:line="276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9262A5" w:rsidRPr="00783C2C" w:rsidTr="005C632C">
        <w:trPr>
          <w:trHeight w:val="527"/>
        </w:trPr>
        <w:tc>
          <w:tcPr>
            <w:tcW w:w="107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9262A5" w:rsidRPr="00EF0305" w:rsidRDefault="009262A5" w:rsidP="009262A5">
            <w:pPr>
              <w:spacing w:after="0" w:line="276" w:lineRule="auto"/>
              <w:ind w:left="360"/>
              <w:jc w:val="center"/>
              <w:rPr>
                <w:lang w:val="hy-AM"/>
              </w:rPr>
            </w:pP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7</w:t>
            </w:r>
            <w:r w:rsidRPr="003B6B47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.  </w:t>
            </w: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29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262A5" w:rsidRPr="00EF0305" w:rsidRDefault="009262A5" w:rsidP="009262A5">
            <w:pPr>
              <w:spacing w:after="0" w:line="276" w:lineRule="auto"/>
              <w:jc w:val="center"/>
              <w:rPr>
                <w:lang w:val="hy-AM"/>
              </w:rPr>
            </w:pP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14</w:t>
            </w:r>
            <w:r w:rsidRPr="00EF03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04.2023</w:t>
            </w:r>
            <w:r w:rsidRPr="00EF03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262A5" w:rsidRPr="00783C2C" w:rsidTr="005C632C">
        <w:tc>
          <w:tcPr>
            <w:tcW w:w="107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9262A5" w:rsidRPr="00EF0305" w:rsidRDefault="009262A5" w:rsidP="009262A5">
            <w:pPr>
              <w:snapToGrid w:val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262A5" w:rsidRPr="00EF0305" w:rsidRDefault="009262A5" w:rsidP="009262A5">
            <w:pPr>
              <w:spacing w:after="0" w:line="276" w:lineRule="auto"/>
              <w:jc w:val="center"/>
              <w:rPr>
                <w:lang w:val="hy-AM"/>
              </w:rPr>
            </w:pPr>
            <w:r w:rsidRPr="00EF03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083F9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04/6884-2023</w:t>
            </w:r>
          </w:p>
        </w:tc>
      </w:tr>
      <w:tr w:rsidR="00494633" w:rsidRPr="00865388" w:rsidTr="001D166D">
        <w:tc>
          <w:tcPr>
            <w:tcW w:w="7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4633" w:rsidRPr="00494633" w:rsidRDefault="00494633" w:rsidP="00494633">
            <w:pPr>
              <w:pStyle w:val="ListParagraph"/>
              <w:numPr>
                <w:ilvl w:val="0"/>
                <w:numId w:val="14"/>
              </w:numPr>
              <w:jc w:val="both"/>
              <w:rPr>
                <w:lang w:val="hy-AM"/>
              </w:rPr>
            </w:pPr>
            <w:r w:rsidRPr="00494633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 w:bidi="ru-RU"/>
              </w:rPr>
              <w:t xml:space="preserve">ՀԱՊԿ ռազմատնտեսական համագործակցության միջպետական հանձնաժողովի հայկական մասի անհատական կազմում առաջարկվում է «Ա. Այվազյան ՀՀ էկոնոմիկայի նախարարության արտաքին կապերի վարչության պետ» բառերը փոխարինել «Ա.  Այվազյան ՀՀ էկոնոմիկայի նախարարության միջազգային </w:t>
            </w:r>
            <w:r w:rsidRPr="00494633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 w:bidi="ru-RU"/>
              </w:rPr>
              <w:lastRenderedPageBreak/>
              <w:t>համագործակցության վարչության պետ» բառերով։</w:t>
            </w:r>
          </w:p>
        </w:tc>
        <w:tc>
          <w:tcPr>
            <w:tcW w:w="6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633" w:rsidRDefault="00494633" w:rsidP="009262A5">
            <w:pP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494633" w:rsidRPr="004B3FE8" w:rsidRDefault="00494633" w:rsidP="00876171">
            <w:pPr>
              <w:spacing w:after="0" w:line="264" w:lineRule="auto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3" w:name="_Hlk67579790"/>
            <w:bookmarkStart w:id="4" w:name="_Hlk67577779"/>
            <w:bookmarkEnd w:id="3"/>
            <w:bookmarkEnd w:id="4"/>
            <w:r w:rsidRPr="004B3FE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494633" w:rsidRPr="00865388" w:rsidRDefault="00494633" w:rsidP="009262A5">
            <w:pPr>
              <w:jc w:val="center"/>
              <w:rPr>
                <w:lang w:val="hy-AM"/>
              </w:rPr>
            </w:pPr>
          </w:p>
        </w:tc>
      </w:tr>
      <w:tr w:rsidR="009262A5" w:rsidRPr="00865388" w:rsidTr="005C632C">
        <w:trPr>
          <w:trHeight w:val="263"/>
        </w:trPr>
        <w:tc>
          <w:tcPr>
            <w:tcW w:w="1096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0CECE"/>
          </w:tcPr>
          <w:p w:rsidR="009262A5" w:rsidRDefault="009262A5" w:rsidP="009262A5">
            <w:pPr>
              <w:spacing w:after="0" w:line="276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                    8</w:t>
            </w:r>
            <w:r w:rsidRPr="003B6B47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.  </w:t>
            </w:r>
            <w:r w:rsidRPr="00083F95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«Երևանի մաթեմատիկական մեքենաների գործարան» ՓԲԸ</w:t>
            </w:r>
          </w:p>
        </w:tc>
        <w:tc>
          <w:tcPr>
            <w:tcW w:w="268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/>
          </w:tcPr>
          <w:p w:rsidR="009262A5" w:rsidRDefault="009262A5" w:rsidP="009262A5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04.2023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9262A5" w:rsidRPr="00865388" w:rsidTr="005C632C">
        <w:trPr>
          <w:trHeight w:val="238"/>
        </w:trPr>
        <w:tc>
          <w:tcPr>
            <w:tcW w:w="10969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0CECE"/>
          </w:tcPr>
          <w:p w:rsidR="009262A5" w:rsidRDefault="009262A5" w:rsidP="009262A5">
            <w:pP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9262A5" w:rsidRPr="000504D9" w:rsidRDefault="009262A5" w:rsidP="009262A5">
            <w:pPr>
              <w:spacing w:after="0" w:line="276" w:lineRule="auto"/>
              <w:jc w:val="center"/>
            </w:pPr>
            <w:r w:rsidRPr="00783C2C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126</w:t>
            </w:r>
          </w:p>
        </w:tc>
      </w:tr>
      <w:tr w:rsidR="00494633" w:rsidRPr="00865388" w:rsidTr="0002588C">
        <w:tc>
          <w:tcPr>
            <w:tcW w:w="7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4633" w:rsidRPr="00494633" w:rsidRDefault="00494633" w:rsidP="00494633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94633">
              <w:rPr>
                <w:rFonts w:ascii="GHEA Grapalat" w:hAnsi="GHEA Grapalat" w:cs="Sylfaen"/>
                <w:sz w:val="24"/>
                <w:szCs w:val="24"/>
                <w:lang w:val="hy-AM"/>
              </w:rPr>
              <w:t>ՀԱՊԿ ռազմատնտեսական համագործակցության միջպետական հանձնաժողովի հայկական մասի անհատական կազմում հաստատվում է գլխավոր տնօրեն Ռաֆայել Սահակյանի թեկնածությունը:</w:t>
            </w:r>
          </w:p>
        </w:tc>
        <w:tc>
          <w:tcPr>
            <w:tcW w:w="6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633" w:rsidRDefault="00494633" w:rsidP="009262A5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494633" w:rsidRPr="004B3FE8" w:rsidRDefault="00494633" w:rsidP="00876171">
            <w:pPr>
              <w:spacing w:after="0" w:line="264" w:lineRule="auto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3FE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494633" w:rsidRDefault="00494633" w:rsidP="009262A5">
            <w:pPr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9262A5" w:rsidTr="005C632C">
        <w:trPr>
          <w:trHeight w:val="263"/>
        </w:trPr>
        <w:tc>
          <w:tcPr>
            <w:tcW w:w="1096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0CECE"/>
          </w:tcPr>
          <w:p w:rsidR="009262A5" w:rsidRDefault="009262A5" w:rsidP="009262A5">
            <w:pPr>
              <w:spacing w:after="0" w:line="276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                   9</w:t>
            </w:r>
            <w:r w:rsidRPr="003B6B47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.  </w:t>
            </w: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«Չարենցավանի հաստոցաշինական գործարան» Բ</w:t>
            </w:r>
            <w:r w:rsidRPr="00083F95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ԲԸ</w:t>
            </w:r>
          </w:p>
        </w:tc>
        <w:tc>
          <w:tcPr>
            <w:tcW w:w="268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/>
          </w:tcPr>
          <w:p w:rsidR="009262A5" w:rsidRDefault="009262A5" w:rsidP="009262A5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20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04.2023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9262A5" w:rsidRPr="000504D9" w:rsidTr="005C632C">
        <w:trPr>
          <w:trHeight w:val="238"/>
        </w:trPr>
        <w:tc>
          <w:tcPr>
            <w:tcW w:w="10969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0CECE"/>
          </w:tcPr>
          <w:p w:rsidR="009262A5" w:rsidRDefault="009262A5" w:rsidP="009262A5">
            <w:pP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9262A5" w:rsidRPr="000504D9" w:rsidRDefault="009262A5" w:rsidP="009262A5">
            <w:pPr>
              <w:spacing w:after="0" w:line="276" w:lineRule="auto"/>
              <w:jc w:val="center"/>
            </w:pPr>
            <w:r w:rsidRPr="00783C2C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1-101</w:t>
            </w:r>
          </w:p>
        </w:tc>
      </w:tr>
      <w:tr w:rsidR="009262A5" w:rsidTr="005C632C">
        <w:tc>
          <w:tcPr>
            <w:tcW w:w="7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2A5" w:rsidRPr="00494633" w:rsidRDefault="009262A5" w:rsidP="00494633">
            <w:pPr>
              <w:pStyle w:val="ListParagraph"/>
              <w:numPr>
                <w:ilvl w:val="0"/>
                <w:numId w:val="16"/>
              </w:num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94633">
              <w:rPr>
                <w:rFonts w:ascii="GHEA Grapalat" w:hAnsi="GHEA Grapalat" w:cs="Sylfaen"/>
                <w:sz w:val="24"/>
                <w:szCs w:val="24"/>
                <w:lang w:val="hy-AM"/>
              </w:rPr>
              <w:t>ՀԱՊԿ ռազմատնտեսական համագործակցության միջպետական հանձնաժողովի հայկական մասի անհատական կազմում հաստատվում է տնօրեն Արկադի Հարությունյանի թեկնածությունը:</w:t>
            </w:r>
          </w:p>
          <w:p w:rsidR="009262A5" w:rsidRPr="00783C2C" w:rsidRDefault="009262A5" w:rsidP="009262A5">
            <w:pPr>
              <w:spacing w:after="0"/>
              <w:ind w:firstLine="85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62A5" w:rsidRDefault="009262A5" w:rsidP="009262A5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876171" w:rsidRPr="004B3FE8" w:rsidRDefault="00876171" w:rsidP="00876171">
            <w:pPr>
              <w:spacing w:after="0" w:line="264" w:lineRule="auto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3FE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9262A5" w:rsidRDefault="009262A5" w:rsidP="009262A5">
            <w:pPr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9262A5" w:rsidRPr="002F5C8E" w:rsidTr="005C632C">
        <w:tc>
          <w:tcPr>
            <w:tcW w:w="10988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</w:tcPr>
          <w:p w:rsidR="009262A5" w:rsidRDefault="009262A5" w:rsidP="009262A5">
            <w:pPr>
              <w:spacing w:after="0" w:line="276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                   10</w:t>
            </w:r>
            <w:r w:rsidRPr="003B6B47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ՀՀ</w:t>
            </w:r>
            <w:r w:rsidRPr="003B6B47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«Երևանի կապի միջոցների գիտահետազոտական ինստիտուտ» Փ</w:t>
            </w:r>
            <w:r w:rsidRPr="00083F95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ԲԸ</w:t>
            </w:r>
          </w:p>
          <w:p w:rsidR="009262A5" w:rsidRPr="005C632C" w:rsidRDefault="009262A5" w:rsidP="009262A5">
            <w:pPr>
              <w:spacing w:after="0" w:line="276" w:lineRule="auto"/>
              <w:jc w:val="center"/>
              <w:rPr>
                <w:lang w:val="hy-AM"/>
              </w:rPr>
            </w:pP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9262A5" w:rsidRPr="005C632C" w:rsidRDefault="009262A5" w:rsidP="009262A5">
            <w:pPr>
              <w:suppressAutoHyphens w:val="0"/>
              <w:spacing w:after="0" w:line="240" w:lineRule="auto"/>
              <w:rPr>
                <w:lang w:val="hy-AM"/>
              </w:rPr>
            </w:pPr>
          </w:p>
          <w:p w:rsidR="009262A5" w:rsidRDefault="009262A5" w:rsidP="009262A5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20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04.2023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9262A5" w:rsidRPr="002F5C8E" w:rsidTr="005C632C">
        <w:tc>
          <w:tcPr>
            <w:tcW w:w="10988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</w:tcPr>
          <w:p w:rsidR="009262A5" w:rsidRPr="000504D9" w:rsidRDefault="009262A5" w:rsidP="009262A5">
            <w:pPr>
              <w:spacing w:after="0" w:line="276" w:lineRule="auto"/>
              <w:jc w:val="center"/>
            </w:pP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9262A5" w:rsidRPr="000504D9" w:rsidRDefault="009262A5" w:rsidP="009262A5">
            <w:pPr>
              <w:spacing w:after="0" w:line="276" w:lineRule="auto"/>
              <w:jc w:val="center"/>
            </w:pPr>
            <w:r w:rsidRPr="00783C2C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041/Մ</w:t>
            </w:r>
          </w:p>
        </w:tc>
      </w:tr>
      <w:tr w:rsidR="00494633" w:rsidRPr="002F5C8E" w:rsidTr="00540DA5">
        <w:tc>
          <w:tcPr>
            <w:tcW w:w="7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4633" w:rsidRPr="00494633" w:rsidRDefault="00494633" w:rsidP="00494633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94633">
              <w:rPr>
                <w:rFonts w:ascii="GHEA Grapalat" w:hAnsi="GHEA Grapalat" w:cs="Sylfaen"/>
                <w:sz w:val="24"/>
                <w:szCs w:val="24"/>
                <w:lang w:val="hy-AM"/>
              </w:rPr>
              <w:t>ՀԱՊԿ ռազմատնտեսական համագործակցության միջպետական հանձնաժողովի հայկական մասի անհատական կազմում հաստատվում է տնօրեն Մհեր Մարկոսյանի թեկնածությունը:</w:t>
            </w:r>
          </w:p>
          <w:p w:rsidR="00494633" w:rsidRPr="00783C2C" w:rsidRDefault="00494633" w:rsidP="009262A5">
            <w:pPr>
              <w:spacing w:after="0"/>
              <w:ind w:firstLine="85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633" w:rsidRDefault="00494633" w:rsidP="009262A5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494633" w:rsidRPr="004B3FE8" w:rsidRDefault="00494633" w:rsidP="00876171">
            <w:pPr>
              <w:spacing w:after="0" w:line="264" w:lineRule="auto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3FE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494633" w:rsidRDefault="00494633" w:rsidP="009262A5">
            <w:pPr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</w:tbl>
    <w:p w:rsidR="00F50031" w:rsidRPr="00865388" w:rsidRDefault="00F50031">
      <w:pPr>
        <w:rPr>
          <w:lang w:val="hy-AM"/>
        </w:rPr>
      </w:pPr>
    </w:p>
    <w:sectPr w:rsidR="00F50031" w:rsidRPr="00865388">
      <w:footerReference w:type="default" r:id="rId8"/>
      <w:footerReference w:type="first" r:id="rId9"/>
      <w:pgSz w:w="15840" w:h="12240" w:orient="landscape"/>
      <w:pgMar w:top="851" w:right="1134" w:bottom="1853" w:left="1134" w:header="720" w:footer="1134" w:gutter="0"/>
      <w:cols w:space="72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5BE" w:rsidRDefault="004805BE">
      <w:pPr>
        <w:spacing w:after="0" w:line="240" w:lineRule="auto"/>
      </w:pPr>
      <w:r>
        <w:separator/>
      </w:r>
    </w:p>
  </w:endnote>
  <w:endnote w:type="continuationSeparator" w:id="0">
    <w:p w:rsidR="004805BE" w:rsidRDefault="00480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nt292">
    <w:altName w:val="Times New Roman"/>
    <w:charset w:val="01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031" w:rsidRDefault="00F5003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031" w:rsidRDefault="00F5003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5BE" w:rsidRDefault="004805BE">
      <w:pPr>
        <w:spacing w:after="0" w:line="240" w:lineRule="auto"/>
      </w:pPr>
      <w:r>
        <w:separator/>
      </w:r>
    </w:p>
  </w:footnote>
  <w:footnote w:type="continuationSeparator" w:id="0">
    <w:p w:rsidR="004805BE" w:rsidRDefault="004805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73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445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517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89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61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733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805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77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9495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HEA Grapalat" w:hAnsi="GHEA Grapalat" w:cs="GHEA Grapalat"/>
        <w:sz w:val="24"/>
        <w:szCs w:val="24"/>
        <w:lang w:val="hy-AM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HEA Grapalat" w:hAnsi="GHEA Grapalat" w:cs="GHEA Grapalat"/>
        <w:i w:val="0"/>
        <w:color w:val="000000"/>
        <w:sz w:val="24"/>
        <w:szCs w:val="24"/>
        <w:lang w:val="hy-AM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166D06A8"/>
    <w:multiLevelType w:val="hybridMultilevel"/>
    <w:tmpl w:val="89C49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80303A"/>
    <w:multiLevelType w:val="hybridMultilevel"/>
    <w:tmpl w:val="A59842DC"/>
    <w:lvl w:ilvl="0" w:tplc="3EB88696">
      <w:start w:val="1"/>
      <w:numFmt w:val="decimal"/>
      <w:lvlText w:val="%1."/>
      <w:lvlJc w:val="left"/>
      <w:pPr>
        <w:ind w:left="447" w:hanging="360"/>
      </w:pPr>
      <w:rPr>
        <w:rFonts w:ascii="GHEA Grapalat" w:hAnsi="GHEA Grapalat" w:cs="GHEA Grapalat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67" w:hanging="360"/>
      </w:pPr>
    </w:lvl>
    <w:lvl w:ilvl="2" w:tplc="0419001B" w:tentative="1">
      <w:start w:val="1"/>
      <w:numFmt w:val="lowerRoman"/>
      <w:lvlText w:val="%3."/>
      <w:lvlJc w:val="right"/>
      <w:pPr>
        <w:ind w:left="1887" w:hanging="180"/>
      </w:pPr>
    </w:lvl>
    <w:lvl w:ilvl="3" w:tplc="0419000F" w:tentative="1">
      <w:start w:val="1"/>
      <w:numFmt w:val="decimal"/>
      <w:lvlText w:val="%4."/>
      <w:lvlJc w:val="left"/>
      <w:pPr>
        <w:ind w:left="2607" w:hanging="360"/>
      </w:pPr>
    </w:lvl>
    <w:lvl w:ilvl="4" w:tplc="04190019" w:tentative="1">
      <w:start w:val="1"/>
      <w:numFmt w:val="lowerLetter"/>
      <w:lvlText w:val="%5."/>
      <w:lvlJc w:val="left"/>
      <w:pPr>
        <w:ind w:left="3327" w:hanging="360"/>
      </w:pPr>
    </w:lvl>
    <w:lvl w:ilvl="5" w:tplc="0419001B" w:tentative="1">
      <w:start w:val="1"/>
      <w:numFmt w:val="lowerRoman"/>
      <w:lvlText w:val="%6."/>
      <w:lvlJc w:val="right"/>
      <w:pPr>
        <w:ind w:left="4047" w:hanging="180"/>
      </w:pPr>
    </w:lvl>
    <w:lvl w:ilvl="6" w:tplc="0419000F" w:tentative="1">
      <w:start w:val="1"/>
      <w:numFmt w:val="decimal"/>
      <w:lvlText w:val="%7."/>
      <w:lvlJc w:val="left"/>
      <w:pPr>
        <w:ind w:left="4767" w:hanging="360"/>
      </w:pPr>
    </w:lvl>
    <w:lvl w:ilvl="7" w:tplc="04190019" w:tentative="1">
      <w:start w:val="1"/>
      <w:numFmt w:val="lowerLetter"/>
      <w:lvlText w:val="%8."/>
      <w:lvlJc w:val="left"/>
      <w:pPr>
        <w:ind w:left="5487" w:hanging="360"/>
      </w:pPr>
    </w:lvl>
    <w:lvl w:ilvl="8" w:tplc="041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9">
    <w:nsid w:val="24D23699"/>
    <w:multiLevelType w:val="hybridMultilevel"/>
    <w:tmpl w:val="1F206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0C1EA9"/>
    <w:multiLevelType w:val="hybridMultilevel"/>
    <w:tmpl w:val="98EE4EB4"/>
    <w:lvl w:ilvl="0" w:tplc="366C5A4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GHEA Grapalat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81389C"/>
    <w:multiLevelType w:val="hybridMultilevel"/>
    <w:tmpl w:val="A1104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7D3C13"/>
    <w:multiLevelType w:val="hybridMultilevel"/>
    <w:tmpl w:val="E3409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8417C3"/>
    <w:multiLevelType w:val="hybridMultilevel"/>
    <w:tmpl w:val="D3FC13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405214"/>
    <w:multiLevelType w:val="hybridMultilevel"/>
    <w:tmpl w:val="C696F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E25786"/>
    <w:multiLevelType w:val="hybridMultilevel"/>
    <w:tmpl w:val="80DAC256"/>
    <w:lvl w:ilvl="0" w:tplc="67D4A348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7" w:hanging="360"/>
      </w:pPr>
    </w:lvl>
    <w:lvl w:ilvl="2" w:tplc="0419001B" w:tentative="1">
      <w:start w:val="1"/>
      <w:numFmt w:val="lowerRoman"/>
      <w:lvlText w:val="%3."/>
      <w:lvlJc w:val="right"/>
      <w:pPr>
        <w:ind w:left="1887" w:hanging="180"/>
      </w:pPr>
    </w:lvl>
    <w:lvl w:ilvl="3" w:tplc="0419000F" w:tentative="1">
      <w:start w:val="1"/>
      <w:numFmt w:val="decimal"/>
      <w:lvlText w:val="%4."/>
      <w:lvlJc w:val="left"/>
      <w:pPr>
        <w:ind w:left="2607" w:hanging="360"/>
      </w:pPr>
    </w:lvl>
    <w:lvl w:ilvl="4" w:tplc="04190019" w:tentative="1">
      <w:start w:val="1"/>
      <w:numFmt w:val="lowerLetter"/>
      <w:lvlText w:val="%5."/>
      <w:lvlJc w:val="left"/>
      <w:pPr>
        <w:ind w:left="3327" w:hanging="360"/>
      </w:pPr>
    </w:lvl>
    <w:lvl w:ilvl="5" w:tplc="0419001B" w:tentative="1">
      <w:start w:val="1"/>
      <w:numFmt w:val="lowerRoman"/>
      <w:lvlText w:val="%6."/>
      <w:lvlJc w:val="right"/>
      <w:pPr>
        <w:ind w:left="4047" w:hanging="180"/>
      </w:pPr>
    </w:lvl>
    <w:lvl w:ilvl="6" w:tplc="0419000F" w:tentative="1">
      <w:start w:val="1"/>
      <w:numFmt w:val="decimal"/>
      <w:lvlText w:val="%7."/>
      <w:lvlJc w:val="left"/>
      <w:pPr>
        <w:ind w:left="4767" w:hanging="360"/>
      </w:pPr>
    </w:lvl>
    <w:lvl w:ilvl="7" w:tplc="04190019" w:tentative="1">
      <w:start w:val="1"/>
      <w:numFmt w:val="lowerLetter"/>
      <w:lvlText w:val="%8."/>
      <w:lvlJc w:val="left"/>
      <w:pPr>
        <w:ind w:left="5487" w:hanging="360"/>
      </w:pPr>
    </w:lvl>
    <w:lvl w:ilvl="8" w:tplc="041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16">
    <w:nsid w:val="7CD540CF"/>
    <w:multiLevelType w:val="hybridMultilevel"/>
    <w:tmpl w:val="F3A6DDF0"/>
    <w:lvl w:ilvl="0" w:tplc="27B4B2C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GHEA Grapalat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5"/>
  </w:num>
  <w:num w:numId="12">
    <w:abstractNumId w:val="12"/>
  </w:num>
  <w:num w:numId="13">
    <w:abstractNumId w:val="10"/>
  </w:num>
  <w:num w:numId="14">
    <w:abstractNumId w:val="16"/>
  </w:num>
  <w:num w:numId="15">
    <w:abstractNumId w:val="14"/>
  </w:num>
  <w:num w:numId="16">
    <w:abstractNumId w:val="11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98A"/>
    <w:rsid w:val="000430D2"/>
    <w:rsid w:val="000504D9"/>
    <w:rsid w:val="00083F95"/>
    <w:rsid w:val="000B1CF8"/>
    <w:rsid w:val="000C094F"/>
    <w:rsid w:val="001179C7"/>
    <w:rsid w:val="0025366A"/>
    <w:rsid w:val="002E541F"/>
    <w:rsid w:val="002F5C8E"/>
    <w:rsid w:val="00387822"/>
    <w:rsid w:val="003961AC"/>
    <w:rsid w:val="003B6B47"/>
    <w:rsid w:val="003E5E2D"/>
    <w:rsid w:val="004805BE"/>
    <w:rsid w:val="00494633"/>
    <w:rsid w:val="004B3FE8"/>
    <w:rsid w:val="004C7D1B"/>
    <w:rsid w:val="00584FC5"/>
    <w:rsid w:val="005C632C"/>
    <w:rsid w:val="006A3308"/>
    <w:rsid w:val="006D22CD"/>
    <w:rsid w:val="00783C2C"/>
    <w:rsid w:val="0078442D"/>
    <w:rsid w:val="00831038"/>
    <w:rsid w:val="00865388"/>
    <w:rsid w:val="00876171"/>
    <w:rsid w:val="009262A5"/>
    <w:rsid w:val="009976E1"/>
    <w:rsid w:val="00A0445C"/>
    <w:rsid w:val="00A51026"/>
    <w:rsid w:val="00AB20C3"/>
    <w:rsid w:val="00BC6C04"/>
    <w:rsid w:val="00C82731"/>
    <w:rsid w:val="00C944F1"/>
    <w:rsid w:val="00D40E8F"/>
    <w:rsid w:val="00D7398A"/>
    <w:rsid w:val="00DF551F"/>
    <w:rsid w:val="00E65CD2"/>
    <w:rsid w:val="00EC192F"/>
    <w:rsid w:val="00EF0305"/>
    <w:rsid w:val="00F06D0D"/>
    <w:rsid w:val="00F50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160" w:line="254" w:lineRule="auto"/>
    </w:pPr>
    <w:rPr>
      <w:rFonts w:ascii="Calibri" w:eastAsia="Calibri" w:hAnsi="Calibri" w:cs="font292"/>
      <w:sz w:val="22"/>
      <w:szCs w:val="22"/>
      <w:lang w:val="en-US" w:eastAsia="en-US"/>
    </w:rPr>
  </w:style>
  <w:style w:type="paragraph" w:styleId="Heading2">
    <w:name w:val="heading 2"/>
    <w:basedOn w:val="Normal"/>
    <w:next w:val="BodyText"/>
    <w:qFormat/>
    <w:pPr>
      <w:numPr>
        <w:ilvl w:val="1"/>
        <w:numId w:val="1"/>
      </w:numPr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GHEA Grapalat" w:hAnsi="GHEA Grapalat" w:cs="GHEA Grapalat"/>
      <w:sz w:val="24"/>
      <w:szCs w:val="24"/>
      <w:lang w:val="hy-AM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GHEA Grapalat" w:hAnsi="GHEA Grapalat" w:cs="GHEA Grapalat"/>
      <w:i w:val="0"/>
      <w:color w:val="000000"/>
      <w:sz w:val="24"/>
      <w:szCs w:val="24"/>
      <w:lang w:val="hy-AM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styleId="Strong">
    <w:name w:val="Strong"/>
    <w:uiPriority w:val="22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character" w:customStyle="1" w:styleId="FootnoteCharacters">
    <w:name w:val="Footnote Characters"/>
  </w:style>
  <w:style w:type="character" w:styleId="FootnoteReference">
    <w:name w:val="footnote reference"/>
    <w:rPr>
      <w:vertAlign w:val="superscript"/>
    </w:rPr>
  </w:style>
  <w:style w:type="character" w:customStyle="1" w:styleId="Bodytext2">
    <w:name w:val="Body text (2)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hy-AM" w:eastAsia="hy-AM" w:bidi="hy-AM"/>
    </w:rPr>
  </w:style>
  <w:style w:type="character" w:customStyle="1" w:styleId="EndnoteCharacters">
    <w:name w:val="Endnote Characters"/>
    <w:rPr>
      <w:vertAlign w:val="superscript"/>
    </w:rPr>
  </w:style>
  <w:style w:type="character" w:customStyle="1" w:styleId="WW-EndnoteCharacters">
    <w:name w:val="WW-Endnote Characters"/>
  </w:style>
  <w:style w:type="character" w:styleId="EndnoteReference">
    <w:name w:val="endnote reference"/>
    <w:rPr>
      <w:vertAlign w:val="superscript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Lohit Devanagari"/>
    </w:r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FootnoteText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customStyle="1" w:styleId="HeaderandFooter">
    <w:name w:val="Header and Footer"/>
    <w:basedOn w:val="Normal"/>
    <w:pPr>
      <w:suppressLineNumbers/>
      <w:tabs>
        <w:tab w:val="center" w:pos="6786"/>
        <w:tab w:val="right" w:pos="13572"/>
      </w:tabs>
    </w:pPr>
  </w:style>
  <w:style w:type="paragraph" w:styleId="Footer">
    <w:name w:val="footer"/>
    <w:basedOn w:val="HeaderandFooter"/>
  </w:style>
  <w:style w:type="paragraph" w:customStyle="1" w:styleId="Bodytext71">
    <w:name w:val="Body text (71)"/>
    <w:basedOn w:val="Normal"/>
    <w:link w:val="Bodytext710"/>
    <w:pPr>
      <w:widowControl w:val="0"/>
      <w:shd w:val="clear" w:color="auto" w:fill="FFFFFF"/>
      <w:spacing w:before="420" w:after="0" w:line="317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Bodytext710">
    <w:name w:val="Body text (71)_"/>
    <w:link w:val="Bodytext71"/>
    <w:rsid w:val="0078442D"/>
    <w:rPr>
      <w:sz w:val="28"/>
      <w:szCs w:val="28"/>
      <w:shd w:val="clear" w:color="auto" w:fill="FFFFFF"/>
    </w:rPr>
  </w:style>
  <w:style w:type="character" w:customStyle="1" w:styleId="apple-style-span">
    <w:name w:val="apple-style-span"/>
    <w:rsid w:val="0078442D"/>
  </w:style>
  <w:style w:type="paragraph" w:styleId="BalloonText">
    <w:name w:val="Balloon Text"/>
    <w:basedOn w:val="Normal"/>
    <w:link w:val="BalloonTextChar"/>
    <w:uiPriority w:val="99"/>
    <w:semiHidden/>
    <w:unhideWhenUsed/>
    <w:rsid w:val="004946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4633"/>
    <w:rPr>
      <w:rFonts w:ascii="Segoe UI" w:eastAsia="Calibri" w:hAnsi="Segoe UI" w:cs="Segoe UI"/>
      <w:sz w:val="18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160" w:line="254" w:lineRule="auto"/>
    </w:pPr>
    <w:rPr>
      <w:rFonts w:ascii="Calibri" w:eastAsia="Calibri" w:hAnsi="Calibri" w:cs="font292"/>
      <w:sz w:val="22"/>
      <w:szCs w:val="22"/>
      <w:lang w:val="en-US" w:eastAsia="en-US"/>
    </w:rPr>
  </w:style>
  <w:style w:type="paragraph" w:styleId="Heading2">
    <w:name w:val="heading 2"/>
    <w:basedOn w:val="Normal"/>
    <w:next w:val="BodyText"/>
    <w:qFormat/>
    <w:pPr>
      <w:numPr>
        <w:ilvl w:val="1"/>
        <w:numId w:val="1"/>
      </w:numPr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GHEA Grapalat" w:hAnsi="GHEA Grapalat" w:cs="GHEA Grapalat"/>
      <w:sz w:val="24"/>
      <w:szCs w:val="24"/>
      <w:lang w:val="hy-AM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GHEA Grapalat" w:hAnsi="GHEA Grapalat" w:cs="GHEA Grapalat"/>
      <w:i w:val="0"/>
      <w:color w:val="000000"/>
      <w:sz w:val="24"/>
      <w:szCs w:val="24"/>
      <w:lang w:val="hy-AM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styleId="Strong">
    <w:name w:val="Strong"/>
    <w:uiPriority w:val="22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character" w:customStyle="1" w:styleId="FootnoteCharacters">
    <w:name w:val="Footnote Characters"/>
  </w:style>
  <w:style w:type="character" w:styleId="FootnoteReference">
    <w:name w:val="footnote reference"/>
    <w:rPr>
      <w:vertAlign w:val="superscript"/>
    </w:rPr>
  </w:style>
  <w:style w:type="character" w:customStyle="1" w:styleId="Bodytext2">
    <w:name w:val="Body text (2)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hy-AM" w:eastAsia="hy-AM" w:bidi="hy-AM"/>
    </w:rPr>
  </w:style>
  <w:style w:type="character" w:customStyle="1" w:styleId="EndnoteCharacters">
    <w:name w:val="Endnote Characters"/>
    <w:rPr>
      <w:vertAlign w:val="superscript"/>
    </w:rPr>
  </w:style>
  <w:style w:type="character" w:customStyle="1" w:styleId="WW-EndnoteCharacters">
    <w:name w:val="WW-Endnote Characters"/>
  </w:style>
  <w:style w:type="character" w:styleId="EndnoteReference">
    <w:name w:val="endnote reference"/>
    <w:rPr>
      <w:vertAlign w:val="superscript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Lohit Devanagari"/>
    </w:r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FootnoteText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customStyle="1" w:styleId="HeaderandFooter">
    <w:name w:val="Header and Footer"/>
    <w:basedOn w:val="Normal"/>
    <w:pPr>
      <w:suppressLineNumbers/>
      <w:tabs>
        <w:tab w:val="center" w:pos="6786"/>
        <w:tab w:val="right" w:pos="13572"/>
      </w:tabs>
    </w:pPr>
  </w:style>
  <w:style w:type="paragraph" w:styleId="Footer">
    <w:name w:val="footer"/>
    <w:basedOn w:val="HeaderandFooter"/>
  </w:style>
  <w:style w:type="paragraph" w:customStyle="1" w:styleId="Bodytext71">
    <w:name w:val="Body text (71)"/>
    <w:basedOn w:val="Normal"/>
    <w:link w:val="Bodytext710"/>
    <w:pPr>
      <w:widowControl w:val="0"/>
      <w:shd w:val="clear" w:color="auto" w:fill="FFFFFF"/>
      <w:spacing w:before="420" w:after="0" w:line="317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Bodytext710">
    <w:name w:val="Body text (71)_"/>
    <w:link w:val="Bodytext71"/>
    <w:rsid w:val="0078442D"/>
    <w:rPr>
      <w:sz w:val="28"/>
      <w:szCs w:val="28"/>
      <w:shd w:val="clear" w:color="auto" w:fill="FFFFFF"/>
    </w:rPr>
  </w:style>
  <w:style w:type="character" w:customStyle="1" w:styleId="apple-style-span">
    <w:name w:val="apple-style-span"/>
    <w:rsid w:val="0078442D"/>
  </w:style>
  <w:style w:type="paragraph" w:styleId="BalloonText">
    <w:name w:val="Balloon Text"/>
    <w:basedOn w:val="Normal"/>
    <w:link w:val="BalloonTextChar"/>
    <w:uiPriority w:val="99"/>
    <w:semiHidden/>
    <w:unhideWhenUsed/>
    <w:rsid w:val="004946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4633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5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1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379</Words>
  <Characters>3058</Characters>
  <Application>Microsoft Office Word</Application>
  <DocSecurity>0</DocSecurity>
  <Lines>154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Melkonyan</dc:creator>
  <cp:keywords>https://mul2.gov.am/tasks/800089/oneclick/Ampop-texekanq.docx?token=9889bc6ca1c1176b551883411eb37ee5</cp:keywords>
  <cp:lastModifiedBy>Anna Hasmikyan</cp:lastModifiedBy>
  <cp:revision>4</cp:revision>
  <cp:lastPrinted>2023-05-25T07:44:00Z</cp:lastPrinted>
  <dcterms:created xsi:type="dcterms:W3CDTF">2023-05-24T13:30:00Z</dcterms:created>
  <dcterms:modified xsi:type="dcterms:W3CDTF">2023-06-13T12:00:00Z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