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10C" w:rsidRPr="0031710C" w:rsidRDefault="0031710C" w:rsidP="0031710C">
      <w:pPr>
        <w:spacing w:after="0" w:line="240" w:lineRule="auto"/>
        <w:ind w:left="270" w:right="450" w:firstLine="72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31710C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1710C" w:rsidRPr="0031710C" w:rsidRDefault="0031710C" w:rsidP="0031710C">
      <w:pPr>
        <w:spacing w:after="0" w:line="240" w:lineRule="auto"/>
        <w:ind w:left="270" w:right="45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1710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ԿԱՌԱՎԱՐՈՒԹՅՈՒՆ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1710C">
        <w:rPr>
          <w:rFonts w:ascii="GHEA Grapalat" w:hAnsi="GHEA Grapalat" w:cs="Sylfaen"/>
          <w:b/>
          <w:sz w:val="24"/>
          <w:szCs w:val="24"/>
          <w:lang w:val="hy-AM"/>
        </w:rPr>
        <w:t>Ո Ր Ո Շ ՈՒ Մ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1710C" w:rsidRPr="0031710C" w:rsidRDefault="0031710C" w:rsidP="0031710C">
      <w:pPr>
        <w:spacing w:after="0" w:line="240" w:lineRule="auto"/>
        <w:ind w:left="270" w:right="45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1710C">
        <w:rPr>
          <w:rFonts w:ascii="GHEA Grapalat" w:hAnsi="GHEA Grapalat" w:cs="Sylfaen"/>
          <w:b/>
          <w:sz w:val="24"/>
          <w:szCs w:val="24"/>
          <w:lang w:val="hy-AM"/>
        </w:rPr>
        <w:t>----- -------------- 2024 թվականի N ------- -Ն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1710C" w:rsidRPr="0031710C" w:rsidRDefault="0031710C" w:rsidP="0031710C">
      <w:pPr>
        <w:spacing w:after="0" w:line="240" w:lineRule="auto"/>
        <w:ind w:left="270" w:right="45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1710C" w:rsidRPr="0031710C" w:rsidRDefault="0031710C" w:rsidP="0031710C">
      <w:pPr>
        <w:spacing w:after="0" w:line="240" w:lineRule="auto"/>
        <w:ind w:left="270" w:right="45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1710C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ԿԱՌԱՎԱՐՈՒԹՅԱՆ 2009 ԹՎԱԿԱՆԻ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1710C">
        <w:rPr>
          <w:rFonts w:ascii="GHEA Grapalat" w:hAnsi="GHEA Grapalat" w:cs="Sylfaen"/>
          <w:b/>
          <w:sz w:val="24"/>
          <w:szCs w:val="24"/>
          <w:lang w:val="hy-AM"/>
        </w:rPr>
        <w:t>ՆՈՅԵՄԲԵՐԻ 12-Ի N 1308-Ն ՈՐՈՇՄԱՆ ՄԵՋ ՓՈՓՈԽՈՒԹՅՈՒՆՆԵՐ ԵՎ ԼՐԱՑՈՒՄՆԵՐ ԿԱՏԱՐԵԼՈՒ ՄԱՍԻՆ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Ղեկավարվելով «Նորմատիվ իրավական ակտերի մասին» օրենքի 33-րդ և 34-</w:t>
      </w:r>
      <w:bookmarkStart w:id="0" w:name="_GoBack"/>
      <w:bookmarkEnd w:id="0"/>
      <w:r w:rsidRPr="0031710C">
        <w:rPr>
          <w:rFonts w:ascii="GHEA Grapalat" w:hAnsi="GHEA Grapalat" w:cs="Sylfaen"/>
          <w:sz w:val="24"/>
          <w:szCs w:val="24"/>
          <w:lang w:val="hy-AM"/>
        </w:rPr>
        <w:t>րդ հոդվածներով՝  կառավարությունը որոշում է.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1</w:t>
      </w:r>
      <w:r w:rsidRPr="003171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կառավարության 2009 թվականի նոյեմբերի 12-ի «Ռազմական նշանակության արտադրանքի ցանկը, ռազմական նշանակության արտադրանքի ներմուծման, արտահանման, ռազմական նշանակության արտադրանքի տարանցիկ փոխադրման, այդ արտադրանքի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առևտրի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միջնորդական գործունեության լիցենզավորման կարգերը և անհրաժեշտ փաստաթղթերի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ձևերը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 N 1308-Ն որոշման (այսուհետ՝ «Որոշում») մեջ կատարել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փոփոխություններն ու լրացումները</w:t>
      </w:r>
      <w:r w:rsidRPr="003171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1) Որոշման ողջ տեքստում «Հայաստանի Հանրապետության Հայաստանի Հանրապետության ներքին գործերի նախարարություն» բառերը և դրա համապատասխան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հոլովաձևերը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փոխարինել «Հայաստանի Հանրապետության ներքին գործերի նախարարություն» բառերով և դրա համապատասխան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հոլովաձևերով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,   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2) Որոշման Հավելված N 1-ում.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ա. ՌՆ1.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 կատարել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լրացումն ու փոփոխությունները</w:t>
      </w:r>
      <w:r w:rsidRPr="003171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ա) ՌՆ1. կետի Տեխնիկական նկարագրում ««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Ապաակտիվացված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հրաձգային զենքը»» բառերից առաջ լրացնել «ՌՆ1. կետի Նկարագիր d.-ի նպատակների համար» բառերը և «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Ապաակտիվացված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>» բառը դարձնել փոքրատառ,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բ) ՌՆ1. կետի d. ենթակետի 3-րդ պարբերության Տեխնիկական նկարագրում «ML1.d.3.-ի նպատակների համար» բառերը փոխարինել «ՌՆ1.d.3. կետի նպատակների համար» բառերով.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բ. ՌՆ7. կետի d. ենթակետում  կատարել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փոփոխությունները</w:t>
      </w:r>
      <w:r w:rsidRPr="003171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ա) 1-ին պարբերությունում «՞» կետադրական նշանը փոխարինել «α» տառով,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բ) 3-րդ պարբերությունում «լ-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քլորոացետոֆենոն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» բառը փոխարինել «ω-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քլորոացետոֆենոն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>» բառով,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գ. ՌՆ8.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կատարել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փոփոխությունն ու լրացումները.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ա) Նկարագրական մասի «Հատուկ նկարագիր 2.»-ից հետո լրացնել նոր նկարագիր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բովանդակությամբ՝ 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«Նկարագիր. ՌՆ8. կետի ենթակետերում նշված ցանկացած նյութ պետք է լինի այս ցանկում, նույնիսկ եթե այն օգտագործվել է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հատկանշվածից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տարբեր կիրառման մեջ (օրինակ. TAGN-ը հիմնականում օգտագործվում է որպես պայթուցիկ, բայց կարող է նաև օգտագործվել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կա՛մ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որպես վառելիք,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կա՛մ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որպես օքսիդացնող):»,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բ) Նկարագրական մասի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Տեխնկական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նկարագրում հանել 2-րդ ենթակետը ճանաչել ուժը կորցրած,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գ) ՌՆ8. կետի a. ենթակետի 43-րդ պարբերության Տեխնիկական նկարագրում ««Պայթուցիկ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համաբյուրեղապակին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>»» բառերից առաջ լրացնել «ՌՆ8.a. կետի նպատակների համար» բառերը և «Պայթուցիկ» բառը դարձնել փոքրատառ,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դ) ՌՆ8. կետի d. ենթակետի 3-րդ պարբերության Նկարագիր լրացնել նոր նկարագիր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«Նկարագիր 3. ՌՆ8.d.3. կետը չի վերաբերում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յոդի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պենտաֆտորիդին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(CAS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7783-66-6):»: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ե) ՌՆ8. կետի հ. ենթակետի 2-րդ պարբերության «Տեխնիկական նկարագրեր.» բառերից հետո նոր պարբերությունից լրացնել «ՌՆ8.հ. կետի Նկարագրի նպատակների համար» բառերը,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դ. ՌՆ9.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կետում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կատարել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փոփոխություններն ու լրացումները.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ա) ՌՆ9. կետի a. ենթակետի 2-րդ պարբերության a. պարբերության Տեխնիկական նկարագրում ««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Կանգեր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>»» բառից առաջ լրացնել «ՌՆ9.a.2.a. կետի նպատակների համար» բառերը և «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Կանգեր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>» բառը դարձնել փոքրատառ,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բ) ՌՆ9. կետի a. ենթակետի 2-րդ պարբերության c. պարբերության 2-րդ պարբերության Տեխնիկական նկարագիրը շարադրել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նոր խմբագրությամբ.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«Տեխնիկական նկարագիր. 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ՌՆ9.a.2.c.2. կետի նպատակների համար «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նախալվացող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և լվացող համակարգերը»` ծովային ջուր փչող համակարգեր են, որոնք կարող են միաժամանակ թրջել նավի արտաքին իրանը և նավի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տախտակամածները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>:»,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գ) ՌՆ9. կետի a. ենթակետի 2-րդ պարբերության d. պարբերության 4-րդ պարբերությունից հետո լրացնել նոր Տեխնիկական նկարագիր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«Տեխնիկական նկարագիր. 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ՌՆ9.a.2. կետի նպատակների համար «քիմիական, կենսաբանական,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ռադիոճառագայթային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և միջուկային (CBRN) պաշտպանության» համակարգը ունի ինքնուրույն գործող ներքին տարածք պարունակող հատկանիշ, ինչպես օրինակ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գերճնշումային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մեկուսացում, օդափոխման համակարգի մեկուսացում,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օդափոխանակման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սահմանափակ ելքեր հատուկ CBRN ֆիլտրեր և սահմանափակ մուտքեր աշխատողների համար, որոնք նաև անջատված են ներկառուցված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օդարգելող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սրահակներով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շլյուզներով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>):»,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դ) ՌՆ9. կետի b. ենթակետի 4-րդ պարբերության Տեխնիկական նկարագրից առաջ լրացնել նոր նկարագիր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«Նկարագիր. ՌՆ9.b.4. կետը չի վերաբերում միջուկային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էներգիային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:»: 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ե) ՌՆ9. կետի b. ենթակետի 4-րդ պարբերության Տեխնիկական նկարագրից հանել վերջին նախադասությունը,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զ) ՌՆ9. կետի b. ենթակետի 4-րդ պարբերության Տեխնիկական նկարագրից հետո լրացնել նոր Հատուկ նկարագիր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«Հատուկ նկարագիր. Միջուկային էներգիայով առաջամուղ սարքավորման համար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տե՛ս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ՌՆ9.հ. կետը:»,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է) ՌՆ9. կետի f. ենթակետի Նկարագիրը շարադրել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նոր խմբագրությամբ.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«Նկարագիր 1. ՌՆ 9. f . կետը ներառում է նավի համար միացնող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մալուխները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, որոնք միալար են, բազմալար և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մեկառանացքային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կամ հյուսված տեսակի և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ֆյուզելաժ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ներթափանցող սարքերը, որոնք երկուսն էլ կարող են ջրակայուն մնալ և պահպանել իրենց աշխատանքային կարողությունները 100 մ-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ից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ավելի ծովային խորություններում և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օպտիկամալուխային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կապերին և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ֆյուզելաժից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ներս օպտիկական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ներթափանցողներ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, որոնք հատուկ նախագծված են խորությունից անկախ «լազերային» ճառագայթների փոխանցման համար: 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Նկարագիր 2. ՌՆ9.f. կետը չի վերաբերում սովորական առաջամուղ սարքերին և հիդրոդինամիկ վերահսկող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ֆյուզելաժի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զոնդային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ներփանցիչներին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>:»,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ե. ՌՆ13. կետի d. ենթակետի 2-րդ պարբերության Նկարագիր 5-ի Հատուկ նկարագրում «Լազերային» բառը վերցնել չակերտների մեջ: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զ. ՌՆ14. կետի Տեխնիկական նկարագիրը հանել և Նկարագիր 2.-ից հետո լրացնել նոր նկարագիր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բովանդակությամբ.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«Նկարագիր 3. «Ռազմական ուսուցման համար մասնագիտացված սարքավորում»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եզրույթը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ներառում է ռազմական հարձակումների տեսակների ուսուցման,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օպերացիոն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թռիչքային ուսուցման,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ռադարային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թիրախի հայտնաբերման ուսուցման,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ռադարային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թիրախների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գեներատորների, հրետանային ուսուցման,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հակասուզանավային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մարտավարության ուսուցման, թռիչքի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սիմուլյատորների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(ներառյալ մարդկային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ցենտրիֆուգները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օդաչուների/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աստղագնացների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ուսուցման համար,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ռադարային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ուսուցման, թռիչքային գործիքների ուսուցման. օդագնացության ուսուցման, հրթիռ արձակող սարքերի ուսուցման,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թիրախառման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ուսուցման, կեղծ «ինքնաթիռների»,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զրահապատյանների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օգտագործման ուսուցման,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անօդաչու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«ինքնաթիռների» վարման ուսուցման շարժական հարմարանքները և վերգետնյա ռազմական գործողությունների համար ուսուցման սարքավորումը:»: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է. ՌՆ15. կետի երկրորդ Հատուկ նկարագիրը շարադրել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նոր խմբագրությամբ.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«Հատուկ նկարագիր.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Տե՛ս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նաև Երկակի նշանակության ապրանքների ցանկի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6A002.a., 6A002.b. և 6A003.b. կետերը:»: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 ը. ՌՆ17. կետի e. ենթակետի 3-րդ պարբերությունում «էլեկտրամագնիսական իմպուլսային միջավայրում (EMP)» բառերը փոխարինել ««Էլեկտրամագնիսական իմպուլսային (EMP)» միջավայրում» բառերով: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թ. ՌՆ18. կետի a. և b. ենթակետերը շարադրել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հետևյալ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նոր բովանդակությամբ.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«a. Սարքավորում, որը հատուկ նախագծված կամ փոփոխված է Ռազմական նշանակության արտադրանքի ցանկում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հատկանշված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ապրանքներ 'արտադրելու' համար, և դրանց համար հատուկ նախագծված բաղադրամասեր: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b. Շրջակա միջավայրում փորձարկման շինություններ, որոնք հատուկ նախագծված են Ռազմական նշանակության արտադրանքի ցանկում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հատկանշված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ապրանքների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հավաստագրման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, որակավորման կամ փորձարկման համար, և հատուկ դրանց համար նախագծված սարքավորումներ, որոնք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որևէ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այլ մասերում </w:t>
      </w:r>
      <w:proofErr w:type="spellStart"/>
      <w:r w:rsidRPr="0031710C">
        <w:rPr>
          <w:rFonts w:ascii="GHEA Grapalat" w:hAnsi="GHEA Grapalat" w:cs="Sylfaen"/>
          <w:sz w:val="24"/>
          <w:szCs w:val="24"/>
          <w:lang w:val="hy-AM"/>
        </w:rPr>
        <w:t>հատկանշված</w:t>
      </w:r>
      <w:proofErr w:type="spellEnd"/>
      <w:r w:rsidRPr="0031710C">
        <w:rPr>
          <w:rFonts w:ascii="GHEA Grapalat" w:hAnsi="GHEA Grapalat" w:cs="Sylfaen"/>
          <w:sz w:val="24"/>
          <w:szCs w:val="24"/>
          <w:lang w:val="hy-AM"/>
        </w:rPr>
        <w:t xml:space="preserve"> չեն:»:   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1710C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ab/>
        <w:t>Հայաստանի Հանրապետության</w:t>
      </w:r>
    </w:p>
    <w:p w:rsidR="003F08A2" w:rsidRPr="0031710C" w:rsidRDefault="0031710C" w:rsidP="0031710C">
      <w:pPr>
        <w:spacing w:after="0" w:line="240" w:lineRule="auto"/>
        <w:ind w:left="270" w:right="450" w:firstLine="720"/>
        <w:jc w:val="both"/>
        <w:rPr>
          <w:rFonts w:ascii="GHEA Grapalat" w:hAnsi="GHEA Grapalat"/>
          <w:sz w:val="24"/>
          <w:szCs w:val="24"/>
        </w:rPr>
      </w:pPr>
      <w:r w:rsidRPr="0031710C">
        <w:rPr>
          <w:rFonts w:ascii="GHEA Grapalat" w:hAnsi="GHEA Grapalat" w:cs="Sylfaen"/>
          <w:sz w:val="24"/>
          <w:szCs w:val="24"/>
          <w:lang w:val="hy-AM"/>
        </w:rPr>
        <w:tab/>
      </w:r>
      <w:r w:rsidRPr="0031710C">
        <w:rPr>
          <w:rFonts w:ascii="GHEA Grapalat" w:hAnsi="GHEA Grapalat" w:cs="Sylfaen"/>
          <w:sz w:val="24"/>
          <w:szCs w:val="24"/>
          <w:lang w:val="hy-AM"/>
        </w:rPr>
        <w:tab/>
        <w:t>Վարչապետ</w:t>
      </w:r>
      <w:r w:rsidRPr="0031710C">
        <w:rPr>
          <w:rFonts w:ascii="GHEA Grapalat" w:hAnsi="GHEA Grapalat" w:cs="Sylfaen"/>
          <w:sz w:val="24"/>
          <w:szCs w:val="24"/>
          <w:lang w:val="hy-AM"/>
        </w:rPr>
        <w:tab/>
      </w:r>
      <w:r w:rsidRPr="0031710C">
        <w:rPr>
          <w:rFonts w:ascii="GHEA Grapalat" w:hAnsi="GHEA Grapalat" w:cs="Sylfaen"/>
          <w:sz w:val="24"/>
          <w:szCs w:val="24"/>
          <w:lang w:val="hy-AM"/>
        </w:rPr>
        <w:tab/>
      </w:r>
      <w:r w:rsidRPr="0031710C">
        <w:rPr>
          <w:rFonts w:ascii="GHEA Grapalat" w:hAnsi="GHEA Grapalat" w:cs="Sylfaen"/>
          <w:sz w:val="24"/>
          <w:szCs w:val="24"/>
          <w:lang w:val="hy-AM"/>
        </w:rPr>
        <w:tab/>
      </w:r>
      <w:r w:rsidRPr="0031710C">
        <w:rPr>
          <w:rFonts w:ascii="GHEA Grapalat" w:hAnsi="GHEA Grapalat" w:cs="Sylfaen"/>
          <w:sz w:val="24"/>
          <w:szCs w:val="24"/>
          <w:lang w:val="hy-AM"/>
        </w:rPr>
        <w:tab/>
      </w:r>
      <w:r w:rsidRPr="0031710C">
        <w:rPr>
          <w:rFonts w:ascii="GHEA Grapalat" w:hAnsi="GHEA Grapalat" w:cs="Sylfaen"/>
          <w:sz w:val="24"/>
          <w:szCs w:val="24"/>
          <w:lang w:val="hy-AM"/>
        </w:rPr>
        <w:tab/>
      </w:r>
      <w:r w:rsidRPr="0031710C">
        <w:rPr>
          <w:rFonts w:ascii="GHEA Grapalat" w:hAnsi="GHEA Grapalat" w:cs="Sylfaen"/>
          <w:sz w:val="24"/>
          <w:szCs w:val="24"/>
          <w:lang w:val="hy-AM"/>
        </w:rPr>
        <w:tab/>
      </w:r>
      <w:r w:rsidRPr="0031710C">
        <w:rPr>
          <w:rFonts w:ascii="GHEA Grapalat" w:hAnsi="GHEA Grapalat" w:cs="Sylfaen"/>
          <w:sz w:val="24"/>
          <w:szCs w:val="24"/>
          <w:lang w:val="hy-AM"/>
        </w:rPr>
        <w:tab/>
      </w:r>
      <w:r w:rsidRPr="0031710C">
        <w:rPr>
          <w:rFonts w:ascii="GHEA Grapalat" w:hAnsi="GHEA Grapalat" w:cs="Sylfaen"/>
          <w:sz w:val="24"/>
          <w:szCs w:val="24"/>
          <w:lang w:val="hy-AM"/>
        </w:rPr>
        <w:tab/>
        <w:t>Ն. Փաշինյան</w:t>
      </w:r>
      <w:r w:rsidR="0029646A" w:rsidRPr="0031710C">
        <w:rPr>
          <w:rFonts w:ascii="GHEA Grapalat" w:hAnsi="GHEA Grapalat"/>
          <w:sz w:val="24"/>
          <w:szCs w:val="24"/>
        </w:rPr>
        <w:tab/>
      </w:r>
      <w:r w:rsidR="0029646A" w:rsidRPr="0031710C">
        <w:rPr>
          <w:rFonts w:ascii="GHEA Grapalat" w:hAnsi="GHEA Grapalat"/>
          <w:sz w:val="24"/>
          <w:szCs w:val="24"/>
        </w:rPr>
        <w:tab/>
      </w:r>
    </w:p>
    <w:sectPr w:rsidR="003F08A2" w:rsidRPr="0031710C" w:rsidSect="0004392A">
      <w:pgSz w:w="12240" w:h="15840"/>
      <w:pgMar w:top="1440" w:right="45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04"/>
    <w:multiLevelType w:val="multilevel"/>
    <w:tmpl w:val="00000887"/>
    <w:lvl w:ilvl="0">
      <w:start w:val="2"/>
      <w:numFmt w:val="lowerLetter"/>
      <w:lvlText w:val="%1."/>
      <w:lvlJc w:val="left"/>
      <w:pPr>
        <w:ind w:hanging="159"/>
      </w:pPr>
      <w:rPr>
        <w:rFonts w:ascii="Sylfaen" w:hAnsi="Sylfaen" w:cs="Sylfaen"/>
        <w:b w:val="0"/>
        <w:bCs w:val="0"/>
        <w:i/>
        <w:iCs/>
        <w:spacing w:val="-9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59"/>
      </w:pPr>
    </w:lvl>
    <w:lvl w:ilvl="2">
      <w:numFmt w:val="bullet"/>
      <w:lvlText w:val="•"/>
      <w:lvlJc w:val="left"/>
      <w:pPr>
        <w:ind w:left="567" w:hanging="159"/>
      </w:pPr>
    </w:lvl>
    <w:lvl w:ilvl="3">
      <w:numFmt w:val="bullet"/>
      <w:lvlText w:val="•"/>
      <w:lvlJc w:val="left"/>
      <w:pPr>
        <w:ind w:left="850" w:hanging="159"/>
      </w:pPr>
    </w:lvl>
    <w:lvl w:ilvl="4">
      <w:numFmt w:val="bullet"/>
      <w:lvlText w:val="•"/>
      <w:lvlJc w:val="left"/>
      <w:pPr>
        <w:ind w:left="1134" w:hanging="159"/>
      </w:pPr>
    </w:lvl>
    <w:lvl w:ilvl="5">
      <w:numFmt w:val="bullet"/>
      <w:lvlText w:val="•"/>
      <w:lvlJc w:val="left"/>
      <w:pPr>
        <w:ind w:left="1417" w:hanging="159"/>
      </w:pPr>
    </w:lvl>
    <w:lvl w:ilvl="6">
      <w:numFmt w:val="bullet"/>
      <w:lvlText w:val="•"/>
      <w:lvlJc w:val="left"/>
      <w:pPr>
        <w:ind w:left="1701" w:hanging="159"/>
      </w:pPr>
    </w:lvl>
    <w:lvl w:ilvl="7">
      <w:numFmt w:val="bullet"/>
      <w:lvlText w:val="•"/>
      <w:lvlJc w:val="left"/>
      <w:pPr>
        <w:ind w:left="1984" w:hanging="159"/>
      </w:pPr>
    </w:lvl>
    <w:lvl w:ilvl="8">
      <w:numFmt w:val="bullet"/>
      <w:lvlText w:val="•"/>
      <w:lvlJc w:val="left"/>
      <w:pPr>
        <w:ind w:left="2268" w:hanging="159"/>
      </w:pPr>
    </w:lvl>
  </w:abstractNum>
  <w:abstractNum w:abstractNumId="1" w15:restartNumberingAfterBreak="0">
    <w:nsid w:val="00000405"/>
    <w:multiLevelType w:val="multilevel"/>
    <w:tmpl w:val="00000888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i/>
        <w:iCs/>
        <w:spacing w:val="-5"/>
        <w:w w:val="72"/>
        <w:sz w:val="21"/>
        <w:szCs w:val="21"/>
      </w:rPr>
    </w:lvl>
    <w:lvl w:ilvl="2">
      <w:numFmt w:val="bullet"/>
      <w:lvlText w:val="•"/>
      <w:lvlJc w:val="left"/>
      <w:pPr>
        <w:ind w:left="567" w:hanging="159"/>
      </w:pPr>
    </w:lvl>
    <w:lvl w:ilvl="3">
      <w:numFmt w:val="bullet"/>
      <w:lvlText w:val="•"/>
      <w:lvlJc w:val="left"/>
      <w:pPr>
        <w:ind w:left="850" w:hanging="159"/>
      </w:pPr>
    </w:lvl>
    <w:lvl w:ilvl="4">
      <w:numFmt w:val="bullet"/>
      <w:lvlText w:val="•"/>
      <w:lvlJc w:val="left"/>
      <w:pPr>
        <w:ind w:left="1134" w:hanging="159"/>
      </w:pPr>
    </w:lvl>
    <w:lvl w:ilvl="5">
      <w:numFmt w:val="bullet"/>
      <w:lvlText w:val="•"/>
      <w:lvlJc w:val="left"/>
      <w:pPr>
        <w:ind w:left="1417" w:hanging="159"/>
      </w:pPr>
    </w:lvl>
    <w:lvl w:ilvl="6">
      <w:numFmt w:val="bullet"/>
      <w:lvlText w:val="•"/>
      <w:lvlJc w:val="left"/>
      <w:pPr>
        <w:ind w:left="1701" w:hanging="159"/>
      </w:pPr>
    </w:lvl>
    <w:lvl w:ilvl="7">
      <w:numFmt w:val="bullet"/>
      <w:lvlText w:val="•"/>
      <w:lvlJc w:val="left"/>
      <w:pPr>
        <w:ind w:left="1984" w:hanging="159"/>
      </w:pPr>
    </w:lvl>
    <w:lvl w:ilvl="8">
      <w:numFmt w:val="bullet"/>
      <w:lvlText w:val="•"/>
      <w:lvlJc w:val="left"/>
      <w:pPr>
        <w:ind w:left="2268" w:hanging="159"/>
      </w:pPr>
    </w:lvl>
  </w:abstractNum>
  <w:abstractNum w:abstractNumId="2" w15:restartNumberingAfterBreak="0">
    <w:nsid w:val="00000407"/>
    <w:multiLevelType w:val="multilevel"/>
    <w:tmpl w:val="D0304EB8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  <w:lang w:val="hy-AM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numFmt w:val="bullet"/>
      <w:lvlText w:val="•"/>
      <w:lvlJc w:val="left"/>
      <w:pPr>
        <w:ind w:left="567" w:hanging="159"/>
      </w:pPr>
    </w:lvl>
    <w:lvl w:ilvl="3">
      <w:numFmt w:val="bullet"/>
      <w:lvlText w:val="•"/>
      <w:lvlJc w:val="left"/>
      <w:pPr>
        <w:ind w:left="850" w:hanging="159"/>
      </w:pPr>
    </w:lvl>
    <w:lvl w:ilvl="4">
      <w:numFmt w:val="bullet"/>
      <w:lvlText w:val="•"/>
      <w:lvlJc w:val="left"/>
      <w:pPr>
        <w:ind w:left="1134" w:hanging="159"/>
      </w:pPr>
    </w:lvl>
    <w:lvl w:ilvl="5">
      <w:numFmt w:val="bullet"/>
      <w:lvlText w:val="•"/>
      <w:lvlJc w:val="left"/>
      <w:pPr>
        <w:ind w:left="1417" w:hanging="159"/>
      </w:pPr>
    </w:lvl>
    <w:lvl w:ilvl="6">
      <w:numFmt w:val="bullet"/>
      <w:lvlText w:val="•"/>
      <w:lvlJc w:val="left"/>
      <w:pPr>
        <w:ind w:left="1701" w:hanging="159"/>
      </w:pPr>
    </w:lvl>
    <w:lvl w:ilvl="7">
      <w:numFmt w:val="bullet"/>
      <w:lvlText w:val="•"/>
      <w:lvlJc w:val="left"/>
      <w:pPr>
        <w:ind w:left="1984" w:hanging="159"/>
      </w:pPr>
    </w:lvl>
    <w:lvl w:ilvl="8">
      <w:numFmt w:val="bullet"/>
      <w:lvlText w:val="•"/>
      <w:lvlJc w:val="left"/>
      <w:pPr>
        <w:ind w:left="2268" w:hanging="159"/>
      </w:pPr>
    </w:lvl>
  </w:abstractNum>
  <w:abstractNum w:abstractNumId="3" w15:restartNumberingAfterBreak="0">
    <w:nsid w:val="00000408"/>
    <w:multiLevelType w:val="multilevel"/>
    <w:tmpl w:val="0000088B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44"/>
      </w:p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4" w15:restartNumberingAfterBreak="0">
    <w:nsid w:val="00000409"/>
    <w:multiLevelType w:val="multilevel"/>
    <w:tmpl w:val="0000088C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i/>
        <w:iCs/>
        <w:spacing w:val="-11"/>
        <w:w w:val="72"/>
        <w:sz w:val="19"/>
        <w:szCs w:val="19"/>
      </w:rPr>
    </w:lvl>
    <w:lvl w:ilvl="1">
      <w:numFmt w:val="bullet"/>
      <w:lvlText w:val="•"/>
      <w:lvlJc w:val="left"/>
      <w:pPr>
        <w:ind w:left="283" w:hanging="101"/>
      </w:pPr>
    </w:lvl>
    <w:lvl w:ilvl="2">
      <w:numFmt w:val="bullet"/>
      <w:lvlText w:val="•"/>
      <w:lvlJc w:val="left"/>
      <w:pPr>
        <w:ind w:left="567" w:hanging="101"/>
      </w:pPr>
    </w:lvl>
    <w:lvl w:ilvl="3">
      <w:numFmt w:val="bullet"/>
      <w:lvlText w:val="•"/>
      <w:lvlJc w:val="left"/>
      <w:pPr>
        <w:ind w:left="850" w:hanging="101"/>
      </w:pPr>
    </w:lvl>
    <w:lvl w:ilvl="4">
      <w:numFmt w:val="bullet"/>
      <w:lvlText w:val="•"/>
      <w:lvlJc w:val="left"/>
      <w:pPr>
        <w:ind w:left="1134" w:hanging="101"/>
      </w:pPr>
    </w:lvl>
    <w:lvl w:ilvl="5">
      <w:numFmt w:val="bullet"/>
      <w:lvlText w:val="•"/>
      <w:lvlJc w:val="left"/>
      <w:pPr>
        <w:ind w:left="1417" w:hanging="101"/>
      </w:pPr>
    </w:lvl>
    <w:lvl w:ilvl="6">
      <w:numFmt w:val="bullet"/>
      <w:lvlText w:val="•"/>
      <w:lvlJc w:val="left"/>
      <w:pPr>
        <w:ind w:left="1701" w:hanging="101"/>
      </w:pPr>
    </w:lvl>
    <w:lvl w:ilvl="7">
      <w:numFmt w:val="bullet"/>
      <w:lvlText w:val="•"/>
      <w:lvlJc w:val="left"/>
      <w:pPr>
        <w:ind w:left="1984" w:hanging="101"/>
      </w:pPr>
    </w:lvl>
    <w:lvl w:ilvl="8">
      <w:numFmt w:val="bullet"/>
      <w:lvlText w:val="•"/>
      <w:lvlJc w:val="left"/>
      <w:pPr>
        <w:ind w:left="2268" w:hanging="101"/>
      </w:pPr>
    </w:lvl>
  </w:abstractNum>
  <w:abstractNum w:abstractNumId="5" w15:restartNumberingAfterBreak="0">
    <w:nsid w:val="0000040A"/>
    <w:multiLevelType w:val="multilevel"/>
    <w:tmpl w:val="0000088D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6" w15:restartNumberingAfterBreak="0">
    <w:nsid w:val="0000040B"/>
    <w:multiLevelType w:val="multilevel"/>
    <w:tmpl w:val="0000088E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7" w15:restartNumberingAfterBreak="0">
    <w:nsid w:val="0000040C"/>
    <w:multiLevelType w:val="multilevel"/>
    <w:tmpl w:val="0000088F"/>
    <w:lvl w:ilvl="0">
      <w:start w:val="2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8" w15:restartNumberingAfterBreak="0">
    <w:nsid w:val="0000040D"/>
    <w:multiLevelType w:val="multilevel"/>
    <w:tmpl w:val="00000890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9" w15:restartNumberingAfterBreak="0">
    <w:nsid w:val="0000040E"/>
    <w:multiLevelType w:val="multilevel"/>
    <w:tmpl w:val="00000891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start w:val="1"/>
      <w:numFmt w:val="lowerLetter"/>
      <w:lvlText w:val="%3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10" w15:restartNumberingAfterBreak="0">
    <w:nsid w:val="0000040F"/>
    <w:multiLevelType w:val="multilevel"/>
    <w:tmpl w:val="00000892"/>
    <w:lvl w:ilvl="0">
      <w:start w:val="2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11" w15:restartNumberingAfterBreak="0">
    <w:nsid w:val="00000410"/>
    <w:multiLevelType w:val="multilevel"/>
    <w:tmpl w:val="00000893"/>
    <w:lvl w:ilvl="0">
      <w:start w:val="1"/>
      <w:numFmt w:val="lowerLetter"/>
      <w:lvlText w:val="%1."/>
      <w:lvlJc w:val="left"/>
      <w:pPr>
        <w:ind w:left="144"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409" w:hanging="144"/>
      </w:pPr>
    </w:lvl>
    <w:lvl w:ilvl="2">
      <w:numFmt w:val="bullet"/>
      <w:lvlText w:val="•"/>
      <w:lvlJc w:val="left"/>
      <w:pPr>
        <w:ind w:left="679" w:hanging="144"/>
      </w:pPr>
    </w:lvl>
    <w:lvl w:ilvl="3">
      <w:numFmt w:val="bullet"/>
      <w:lvlText w:val="•"/>
      <w:lvlJc w:val="left"/>
      <w:pPr>
        <w:ind w:left="948" w:hanging="144"/>
      </w:pPr>
    </w:lvl>
    <w:lvl w:ilvl="4">
      <w:numFmt w:val="bullet"/>
      <w:lvlText w:val="•"/>
      <w:lvlJc w:val="left"/>
      <w:pPr>
        <w:ind w:left="1218" w:hanging="144"/>
      </w:pPr>
    </w:lvl>
    <w:lvl w:ilvl="5">
      <w:numFmt w:val="bullet"/>
      <w:lvlText w:val="•"/>
      <w:lvlJc w:val="left"/>
      <w:pPr>
        <w:ind w:left="1487" w:hanging="144"/>
      </w:pPr>
    </w:lvl>
    <w:lvl w:ilvl="6">
      <w:numFmt w:val="bullet"/>
      <w:lvlText w:val="•"/>
      <w:lvlJc w:val="left"/>
      <w:pPr>
        <w:ind w:left="1757" w:hanging="144"/>
      </w:pPr>
    </w:lvl>
    <w:lvl w:ilvl="7">
      <w:numFmt w:val="bullet"/>
      <w:lvlText w:val="•"/>
      <w:lvlJc w:val="left"/>
      <w:pPr>
        <w:ind w:left="2026" w:hanging="144"/>
      </w:pPr>
    </w:lvl>
    <w:lvl w:ilvl="8">
      <w:numFmt w:val="bullet"/>
      <w:lvlText w:val="•"/>
      <w:lvlJc w:val="left"/>
      <w:pPr>
        <w:ind w:left="2296" w:hanging="144"/>
      </w:pPr>
    </w:lvl>
  </w:abstractNum>
  <w:abstractNum w:abstractNumId="12" w15:restartNumberingAfterBreak="0">
    <w:nsid w:val="00000412"/>
    <w:multiLevelType w:val="multilevel"/>
    <w:tmpl w:val="00000895"/>
    <w:lvl w:ilvl="0">
      <w:start w:val="11"/>
      <w:numFmt w:val="lowerLetter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i/>
        <w:iCs/>
        <w:spacing w:val="-10"/>
        <w:w w:val="72"/>
        <w:sz w:val="19"/>
        <w:szCs w:val="19"/>
      </w:rPr>
    </w:lvl>
    <w:lvl w:ilvl="1">
      <w:numFmt w:val="bullet"/>
      <w:lvlText w:val="•"/>
      <w:lvlJc w:val="left"/>
      <w:pPr>
        <w:ind w:left="391" w:hanging="116"/>
      </w:pPr>
    </w:lvl>
    <w:lvl w:ilvl="2">
      <w:numFmt w:val="bullet"/>
      <w:lvlText w:val="•"/>
      <w:lvlJc w:val="left"/>
      <w:pPr>
        <w:ind w:left="663" w:hanging="116"/>
      </w:pPr>
    </w:lvl>
    <w:lvl w:ilvl="3">
      <w:numFmt w:val="bullet"/>
      <w:lvlText w:val="•"/>
      <w:lvlJc w:val="left"/>
      <w:pPr>
        <w:ind w:left="934" w:hanging="116"/>
      </w:pPr>
    </w:lvl>
    <w:lvl w:ilvl="4">
      <w:numFmt w:val="bullet"/>
      <w:lvlText w:val="•"/>
      <w:lvlJc w:val="left"/>
      <w:pPr>
        <w:ind w:left="1206" w:hanging="116"/>
      </w:pPr>
    </w:lvl>
    <w:lvl w:ilvl="5">
      <w:numFmt w:val="bullet"/>
      <w:lvlText w:val="•"/>
      <w:lvlJc w:val="left"/>
      <w:pPr>
        <w:ind w:left="1477" w:hanging="116"/>
      </w:pPr>
    </w:lvl>
    <w:lvl w:ilvl="6">
      <w:numFmt w:val="bullet"/>
      <w:lvlText w:val="•"/>
      <w:lvlJc w:val="left"/>
      <w:pPr>
        <w:ind w:left="1749" w:hanging="116"/>
      </w:pPr>
    </w:lvl>
    <w:lvl w:ilvl="7">
      <w:numFmt w:val="bullet"/>
      <w:lvlText w:val="•"/>
      <w:lvlJc w:val="left"/>
      <w:pPr>
        <w:ind w:left="2020" w:hanging="116"/>
      </w:pPr>
    </w:lvl>
    <w:lvl w:ilvl="8">
      <w:numFmt w:val="bullet"/>
      <w:lvlText w:val="•"/>
      <w:lvlJc w:val="left"/>
      <w:pPr>
        <w:ind w:left="2292" w:hanging="116"/>
      </w:pPr>
    </w:lvl>
  </w:abstractNum>
  <w:abstractNum w:abstractNumId="13" w15:restartNumberingAfterBreak="0">
    <w:nsid w:val="00000413"/>
    <w:multiLevelType w:val="multilevel"/>
    <w:tmpl w:val="00000896"/>
    <w:lvl w:ilvl="0">
      <w:start w:val="2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14" w15:restartNumberingAfterBreak="0">
    <w:nsid w:val="00000414"/>
    <w:multiLevelType w:val="multilevel"/>
    <w:tmpl w:val="00000897"/>
    <w:lvl w:ilvl="0">
      <w:start w:val="1"/>
      <w:numFmt w:val="lowerRoman"/>
      <w:lvlText w:val="%1."/>
      <w:lvlJc w:val="left"/>
      <w:pPr>
        <w:ind w:hanging="87"/>
      </w:pPr>
      <w:rPr>
        <w:rFonts w:ascii="Sylfaen" w:hAnsi="Sylfaen" w:cs="Sylfaen"/>
        <w:b w:val="0"/>
        <w:bCs w:val="0"/>
        <w:spacing w:val="-1"/>
        <w:w w:val="76"/>
        <w:sz w:val="18"/>
        <w:szCs w:val="18"/>
      </w:rPr>
    </w:lvl>
    <w:lvl w:ilvl="1">
      <w:start w:val="1"/>
      <w:numFmt w:val="decimal"/>
      <w:lvlText w:val="%2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2">
      <w:start w:val="1"/>
      <w:numFmt w:val="lowerLetter"/>
      <w:lvlText w:val="%3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3">
      <w:numFmt w:val="bullet"/>
      <w:lvlText w:val="•"/>
      <w:lvlJc w:val="left"/>
      <w:pPr>
        <w:ind w:left="1087" w:hanging="144"/>
      </w:pPr>
    </w:lvl>
    <w:lvl w:ilvl="4">
      <w:numFmt w:val="bullet"/>
      <w:lvlText w:val="•"/>
      <w:lvlJc w:val="left"/>
      <w:pPr>
        <w:ind w:left="1561" w:hanging="144"/>
      </w:pPr>
    </w:lvl>
    <w:lvl w:ilvl="5">
      <w:numFmt w:val="bullet"/>
      <w:lvlText w:val="•"/>
      <w:lvlJc w:val="left"/>
      <w:pPr>
        <w:ind w:left="2035" w:hanging="144"/>
      </w:pPr>
    </w:lvl>
    <w:lvl w:ilvl="6">
      <w:numFmt w:val="bullet"/>
      <w:lvlText w:val="•"/>
      <w:lvlJc w:val="left"/>
      <w:pPr>
        <w:ind w:left="2509" w:hanging="144"/>
      </w:pPr>
    </w:lvl>
    <w:lvl w:ilvl="7">
      <w:numFmt w:val="bullet"/>
      <w:lvlText w:val="•"/>
      <w:lvlJc w:val="left"/>
      <w:pPr>
        <w:ind w:left="2983" w:hanging="144"/>
      </w:pPr>
    </w:lvl>
    <w:lvl w:ilvl="8">
      <w:numFmt w:val="bullet"/>
      <w:lvlText w:val="•"/>
      <w:lvlJc w:val="left"/>
      <w:pPr>
        <w:ind w:left="3457" w:hanging="144"/>
      </w:pPr>
    </w:lvl>
  </w:abstractNum>
  <w:abstractNum w:abstractNumId="15" w15:restartNumberingAfterBreak="0">
    <w:nsid w:val="00000415"/>
    <w:multiLevelType w:val="multilevel"/>
    <w:tmpl w:val="00000898"/>
    <w:lvl w:ilvl="0">
      <w:start w:val="1"/>
      <w:numFmt w:val="lowerLetter"/>
      <w:lvlText w:val="%1."/>
      <w:lvlJc w:val="left"/>
      <w:pPr>
        <w:ind w:left="100"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530" w:hanging="101"/>
      </w:pPr>
    </w:lvl>
    <w:lvl w:ilvl="2">
      <w:numFmt w:val="bullet"/>
      <w:lvlText w:val="•"/>
      <w:lvlJc w:val="left"/>
      <w:pPr>
        <w:ind w:left="961" w:hanging="101"/>
      </w:pPr>
    </w:lvl>
    <w:lvl w:ilvl="3">
      <w:numFmt w:val="bullet"/>
      <w:lvlText w:val="•"/>
      <w:lvlJc w:val="left"/>
      <w:pPr>
        <w:ind w:left="1391" w:hanging="101"/>
      </w:pPr>
    </w:lvl>
    <w:lvl w:ilvl="4">
      <w:numFmt w:val="bullet"/>
      <w:lvlText w:val="•"/>
      <w:lvlJc w:val="left"/>
      <w:pPr>
        <w:ind w:left="1822" w:hanging="101"/>
      </w:pPr>
    </w:lvl>
    <w:lvl w:ilvl="5">
      <w:numFmt w:val="bullet"/>
      <w:lvlText w:val="•"/>
      <w:lvlJc w:val="left"/>
      <w:pPr>
        <w:ind w:left="2252" w:hanging="101"/>
      </w:pPr>
    </w:lvl>
    <w:lvl w:ilvl="6">
      <w:numFmt w:val="bullet"/>
      <w:lvlText w:val="•"/>
      <w:lvlJc w:val="left"/>
      <w:pPr>
        <w:ind w:left="2683" w:hanging="101"/>
      </w:pPr>
    </w:lvl>
    <w:lvl w:ilvl="7">
      <w:numFmt w:val="bullet"/>
      <w:lvlText w:val="•"/>
      <w:lvlJc w:val="left"/>
      <w:pPr>
        <w:ind w:left="3113" w:hanging="101"/>
      </w:pPr>
    </w:lvl>
    <w:lvl w:ilvl="8">
      <w:numFmt w:val="bullet"/>
      <w:lvlText w:val="•"/>
      <w:lvlJc w:val="left"/>
      <w:pPr>
        <w:ind w:left="3544" w:hanging="101"/>
      </w:pPr>
    </w:lvl>
  </w:abstractNum>
  <w:abstractNum w:abstractNumId="16" w15:restartNumberingAfterBreak="0">
    <w:nsid w:val="00000416"/>
    <w:multiLevelType w:val="multilevel"/>
    <w:tmpl w:val="00000899"/>
    <w:lvl w:ilvl="0">
      <w:start w:val="2"/>
      <w:numFmt w:val="decimal"/>
      <w:lvlText w:val="%1."/>
      <w:lvlJc w:val="left"/>
      <w:pPr>
        <w:ind w:hanging="166"/>
      </w:pPr>
      <w:rPr>
        <w:rFonts w:ascii="Sylfaen" w:hAnsi="Sylfaen" w:cs="Sylfaen"/>
        <w:b w:val="0"/>
        <w:bCs w:val="0"/>
        <w:i/>
        <w:iCs/>
        <w:spacing w:val="-5"/>
        <w:w w:val="72"/>
        <w:sz w:val="21"/>
        <w:szCs w:val="21"/>
      </w:rPr>
    </w:lvl>
    <w:lvl w:ilvl="1">
      <w:numFmt w:val="bullet"/>
      <w:lvlText w:val="•"/>
      <w:lvlJc w:val="left"/>
      <w:pPr>
        <w:ind w:left="283" w:hanging="166"/>
      </w:pPr>
    </w:lvl>
    <w:lvl w:ilvl="2">
      <w:numFmt w:val="bullet"/>
      <w:lvlText w:val="•"/>
      <w:lvlJc w:val="left"/>
      <w:pPr>
        <w:ind w:left="567" w:hanging="166"/>
      </w:pPr>
    </w:lvl>
    <w:lvl w:ilvl="3">
      <w:numFmt w:val="bullet"/>
      <w:lvlText w:val="•"/>
      <w:lvlJc w:val="left"/>
      <w:pPr>
        <w:ind w:left="850" w:hanging="166"/>
      </w:pPr>
    </w:lvl>
    <w:lvl w:ilvl="4">
      <w:numFmt w:val="bullet"/>
      <w:lvlText w:val="•"/>
      <w:lvlJc w:val="left"/>
      <w:pPr>
        <w:ind w:left="1134" w:hanging="166"/>
      </w:pPr>
    </w:lvl>
    <w:lvl w:ilvl="5">
      <w:numFmt w:val="bullet"/>
      <w:lvlText w:val="•"/>
      <w:lvlJc w:val="left"/>
      <w:pPr>
        <w:ind w:left="1417" w:hanging="166"/>
      </w:pPr>
    </w:lvl>
    <w:lvl w:ilvl="6">
      <w:numFmt w:val="bullet"/>
      <w:lvlText w:val="•"/>
      <w:lvlJc w:val="left"/>
      <w:pPr>
        <w:ind w:left="1701" w:hanging="166"/>
      </w:pPr>
    </w:lvl>
    <w:lvl w:ilvl="7">
      <w:numFmt w:val="bullet"/>
      <w:lvlText w:val="•"/>
      <w:lvlJc w:val="left"/>
      <w:pPr>
        <w:ind w:left="1984" w:hanging="166"/>
      </w:pPr>
    </w:lvl>
    <w:lvl w:ilvl="8">
      <w:numFmt w:val="bullet"/>
      <w:lvlText w:val="•"/>
      <w:lvlJc w:val="left"/>
      <w:pPr>
        <w:ind w:left="2268" w:hanging="166"/>
      </w:pPr>
    </w:lvl>
  </w:abstractNum>
  <w:abstractNum w:abstractNumId="17" w15:restartNumberingAfterBreak="0">
    <w:nsid w:val="00000417"/>
    <w:multiLevelType w:val="multilevel"/>
    <w:tmpl w:val="0000089A"/>
    <w:lvl w:ilvl="0">
      <w:start w:val="17"/>
      <w:numFmt w:val="decimal"/>
      <w:lvlText w:val="%1."/>
      <w:lvlJc w:val="left"/>
      <w:pPr>
        <w:ind w:hanging="188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88"/>
      </w:pPr>
    </w:lvl>
    <w:lvl w:ilvl="2">
      <w:numFmt w:val="bullet"/>
      <w:lvlText w:val="•"/>
      <w:lvlJc w:val="left"/>
      <w:pPr>
        <w:ind w:left="881" w:hanging="188"/>
      </w:pPr>
    </w:lvl>
    <w:lvl w:ilvl="3">
      <w:numFmt w:val="bullet"/>
      <w:lvlText w:val="•"/>
      <w:lvlJc w:val="left"/>
      <w:pPr>
        <w:ind w:left="1321" w:hanging="188"/>
      </w:pPr>
    </w:lvl>
    <w:lvl w:ilvl="4">
      <w:numFmt w:val="bullet"/>
      <w:lvlText w:val="•"/>
      <w:lvlJc w:val="left"/>
      <w:pPr>
        <w:ind w:left="1762" w:hanging="188"/>
      </w:pPr>
    </w:lvl>
    <w:lvl w:ilvl="5">
      <w:numFmt w:val="bullet"/>
      <w:lvlText w:val="•"/>
      <w:lvlJc w:val="left"/>
      <w:pPr>
        <w:ind w:left="2202" w:hanging="188"/>
      </w:pPr>
    </w:lvl>
    <w:lvl w:ilvl="6">
      <w:numFmt w:val="bullet"/>
      <w:lvlText w:val="•"/>
      <w:lvlJc w:val="left"/>
      <w:pPr>
        <w:ind w:left="2643" w:hanging="188"/>
      </w:pPr>
    </w:lvl>
    <w:lvl w:ilvl="7">
      <w:numFmt w:val="bullet"/>
      <w:lvlText w:val="•"/>
      <w:lvlJc w:val="left"/>
      <w:pPr>
        <w:ind w:left="3083" w:hanging="188"/>
      </w:pPr>
    </w:lvl>
    <w:lvl w:ilvl="8">
      <w:numFmt w:val="bullet"/>
      <w:lvlText w:val="•"/>
      <w:lvlJc w:val="left"/>
      <w:pPr>
        <w:ind w:left="3524" w:hanging="188"/>
      </w:pPr>
    </w:lvl>
  </w:abstractNum>
  <w:abstractNum w:abstractNumId="18" w15:restartNumberingAfterBreak="0">
    <w:nsid w:val="00000418"/>
    <w:multiLevelType w:val="multilevel"/>
    <w:tmpl w:val="0000089B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19" w15:restartNumberingAfterBreak="0">
    <w:nsid w:val="00000419"/>
    <w:multiLevelType w:val="multilevel"/>
    <w:tmpl w:val="97FC04D4"/>
    <w:lvl w:ilvl="0">
      <w:start w:val="24"/>
      <w:numFmt w:val="decimal"/>
      <w:lvlText w:val="%1."/>
      <w:lvlJc w:val="left"/>
      <w:pPr>
        <w:ind w:hanging="188"/>
      </w:pPr>
      <w:rPr>
        <w:rFonts w:ascii="Sylfaen" w:hAnsi="Sylfaen" w:cs="Sylfaen"/>
        <w:b w:val="0"/>
        <w:bCs w:val="0"/>
        <w:spacing w:val="-5"/>
        <w:w w:val="76"/>
        <w:sz w:val="18"/>
        <w:szCs w:val="18"/>
        <w:lang w:val="hy-AM"/>
      </w:rPr>
    </w:lvl>
    <w:lvl w:ilvl="1">
      <w:numFmt w:val="bullet"/>
      <w:lvlText w:val="•"/>
      <w:lvlJc w:val="left"/>
      <w:pPr>
        <w:ind w:left="440" w:hanging="188"/>
      </w:pPr>
    </w:lvl>
    <w:lvl w:ilvl="2">
      <w:numFmt w:val="bullet"/>
      <w:lvlText w:val="•"/>
      <w:lvlJc w:val="left"/>
      <w:pPr>
        <w:ind w:left="881" w:hanging="188"/>
      </w:pPr>
    </w:lvl>
    <w:lvl w:ilvl="3">
      <w:numFmt w:val="bullet"/>
      <w:lvlText w:val="•"/>
      <w:lvlJc w:val="left"/>
      <w:pPr>
        <w:ind w:left="1321" w:hanging="188"/>
      </w:pPr>
    </w:lvl>
    <w:lvl w:ilvl="4">
      <w:numFmt w:val="bullet"/>
      <w:lvlText w:val="•"/>
      <w:lvlJc w:val="left"/>
      <w:pPr>
        <w:ind w:left="1762" w:hanging="188"/>
      </w:pPr>
    </w:lvl>
    <w:lvl w:ilvl="5">
      <w:numFmt w:val="bullet"/>
      <w:lvlText w:val="•"/>
      <w:lvlJc w:val="left"/>
      <w:pPr>
        <w:ind w:left="2202" w:hanging="188"/>
      </w:pPr>
    </w:lvl>
    <w:lvl w:ilvl="6">
      <w:numFmt w:val="bullet"/>
      <w:lvlText w:val="•"/>
      <w:lvlJc w:val="left"/>
      <w:pPr>
        <w:ind w:left="2643" w:hanging="188"/>
      </w:pPr>
    </w:lvl>
    <w:lvl w:ilvl="7">
      <w:numFmt w:val="bullet"/>
      <w:lvlText w:val="•"/>
      <w:lvlJc w:val="left"/>
      <w:pPr>
        <w:ind w:left="3083" w:hanging="188"/>
      </w:pPr>
    </w:lvl>
    <w:lvl w:ilvl="8">
      <w:numFmt w:val="bullet"/>
      <w:lvlText w:val="•"/>
      <w:lvlJc w:val="left"/>
      <w:pPr>
        <w:ind w:left="3524" w:hanging="188"/>
      </w:pPr>
    </w:lvl>
  </w:abstractNum>
  <w:abstractNum w:abstractNumId="20" w15:restartNumberingAfterBreak="0">
    <w:nsid w:val="0000041A"/>
    <w:multiLevelType w:val="multilevel"/>
    <w:tmpl w:val="0000089D"/>
    <w:lvl w:ilvl="0">
      <w:start w:val="1"/>
      <w:numFmt w:val="lowerLetter"/>
      <w:lvlText w:val="%1."/>
      <w:lvlJc w:val="left"/>
      <w:pPr>
        <w:ind w:left="100"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530" w:hanging="101"/>
      </w:pPr>
    </w:lvl>
    <w:lvl w:ilvl="2">
      <w:numFmt w:val="bullet"/>
      <w:lvlText w:val="•"/>
      <w:lvlJc w:val="left"/>
      <w:pPr>
        <w:ind w:left="961" w:hanging="101"/>
      </w:pPr>
    </w:lvl>
    <w:lvl w:ilvl="3">
      <w:numFmt w:val="bullet"/>
      <w:lvlText w:val="•"/>
      <w:lvlJc w:val="left"/>
      <w:pPr>
        <w:ind w:left="1391" w:hanging="101"/>
      </w:pPr>
    </w:lvl>
    <w:lvl w:ilvl="4">
      <w:numFmt w:val="bullet"/>
      <w:lvlText w:val="•"/>
      <w:lvlJc w:val="left"/>
      <w:pPr>
        <w:ind w:left="1822" w:hanging="101"/>
      </w:pPr>
    </w:lvl>
    <w:lvl w:ilvl="5">
      <w:numFmt w:val="bullet"/>
      <w:lvlText w:val="•"/>
      <w:lvlJc w:val="left"/>
      <w:pPr>
        <w:ind w:left="2252" w:hanging="101"/>
      </w:pPr>
    </w:lvl>
    <w:lvl w:ilvl="6">
      <w:numFmt w:val="bullet"/>
      <w:lvlText w:val="•"/>
      <w:lvlJc w:val="left"/>
      <w:pPr>
        <w:ind w:left="2683" w:hanging="101"/>
      </w:pPr>
    </w:lvl>
    <w:lvl w:ilvl="7">
      <w:numFmt w:val="bullet"/>
      <w:lvlText w:val="•"/>
      <w:lvlJc w:val="left"/>
      <w:pPr>
        <w:ind w:left="3113" w:hanging="101"/>
      </w:pPr>
    </w:lvl>
    <w:lvl w:ilvl="8">
      <w:numFmt w:val="bullet"/>
      <w:lvlText w:val="•"/>
      <w:lvlJc w:val="left"/>
      <w:pPr>
        <w:ind w:left="3544" w:hanging="101"/>
      </w:pPr>
    </w:lvl>
  </w:abstractNum>
  <w:abstractNum w:abstractNumId="21" w15:restartNumberingAfterBreak="0">
    <w:nsid w:val="0000041B"/>
    <w:multiLevelType w:val="multilevel"/>
    <w:tmpl w:val="0000089E"/>
    <w:lvl w:ilvl="0">
      <w:start w:val="30"/>
      <w:numFmt w:val="decimal"/>
      <w:lvlText w:val="%1."/>
      <w:lvlJc w:val="left"/>
      <w:pPr>
        <w:ind w:hanging="188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88"/>
      </w:pPr>
    </w:lvl>
    <w:lvl w:ilvl="2">
      <w:numFmt w:val="bullet"/>
      <w:lvlText w:val="•"/>
      <w:lvlJc w:val="left"/>
      <w:pPr>
        <w:ind w:left="881" w:hanging="188"/>
      </w:pPr>
    </w:lvl>
    <w:lvl w:ilvl="3">
      <w:numFmt w:val="bullet"/>
      <w:lvlText w:val="•"/>
      <w:lvlJc w:val="left"/>
      <w:pPr>
        <w:ind w:left="1321" w:hanging="188"/>
      </w:pPr>
    </w:lvl>
    <w:lvl w:ilvl="4">
      <w:numFmt w:val="bullet"/>
      <w:lvlText w:val="•"/>
      <w:lvlJc w:val="left"/>
      <w:pPr>
        <w:ind w:left="1762" w:hanging="188"/>
      </w:pPr>
    </w:lvl>
    <w:lvl w:ilvl="5">
      <w:numFmt w:val="bullet"/>
      <w:lvlText w:val="•"/>
      <w:lvlJc w:val="left"/>
      <w:pPr>
        <w:ind w:left="2202" w:hanging="188"/>
      </w:pPr>
    </w:lvl>
    <w:lvl w:ilvl="6">
      <w:numFmt w:val="bullet"/>
      <w:lvlText w:val="•"/>
      <w:lvlJc w:val="left"/>
      <w:pPr>
        <w:ind w:left="2643" w:hanging="188"/>
      </w:pPr>
    </w:lvl>
    <w:lvl w:ilvl="7">
      <w:numFmt w:val="bullet"/>
      <w:lvlText w:val="•"/>
      <w:lvlJc w:val="left"/>
      <w:pPr>
        <w:ind w:left="3083" w:hanging="188"/>
      </w:pPr>
    </w:lvl>
    <w:lvl w:ilvl="8">
      <w:numFmt w:val="bullet"/>
      <w:lvlText w:val="•"/>
      <w:lvlJc w:val="left"/>
      <w:pPr>
        <w:ind w:left="3524" w:hanging="188"/>
      </w:pPr>
    </w:lvl>
  </w:abstractNum>
  <w:abstractNum w:abstractNumId="22" w15:restartNumberingAfterBreak="0">
    <w:nsid w:val="0000041C"/>
    <w:multiLevelType w:val="multilevel"/>
    <w:tmpl w:val="0000089F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23" w15:restartNumberingAfterBreak="0">
    <w:nsid w:val="0000041D"/>
    <w:multiLevelType w:val="multilevel"/>
    <w:tmpl w:val="000008A0"/>
    <w:lvl w:ilvl="0">
      <w:start w:val="34"/>
      <w:numFmt w:val="decimal"/>
      <w:lvlText w:val="%1."/>
      <w:lvlJc w:val="left"/>
      <w:pPr>
        <w:ind w:left="230"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656" w:hanging="231"/>
      </w:pPr>
    </w:lvl>
    <w:lvl w:ilvl="2">
      <w:numFmt w:val="bullet"/>
      <w:lvlText w:val="•"/>
      <w:lvlJc w:val="left"/>
      <w:pPr>
        <w:ind w:left="1073" w:hanging="231"/>
      </w:pPr>
    </w:lvl>
    <w:lvl w:ilvl="3">
      <w:numFmt w:val="bullet"/>
      <w:lvlText w:val="•"/>
      <w:lvlJc w:val="left"/>
      <w:pPr>
        <w:ind w:left="1489" w:hanging="231"/>
      </w:pPr>
    </w:lvl>
    <w:lvl w:ilvl="4">
      <w:numFmt w:val="bullet"/>
      <w:lvlText w:val="•"/>
      <w:lvlJc w:val="left"/>
      <w:pPr>
        <w:ind w:left="1906" w:hanging="231"/>
      </w:pPr>
    </w:lvl>
    <w:lvl w:ilvl="5">
      <w:numFmt w:val="bullet"/>
      <w:lvlText w:val="•"/>
      <w:lvlJc w:val="left"/>
      <w:pPr>
        <w:ind w:left="2322" w:hanging="231"/>
      </w:pPr>
    </w:lvl>
    <w:lvl w:ilvl="6">
      <w:numFmt w:val="bullet"/>
      <w:lvlText w:val="•"/>
      <w:lvlJc w:val="left"/>
      <w:pPr>
        <w:ind w:left="2739" w:hanging="231"/>
      </w:pPr>
    </w:lvl>
    <w:lvl w:ilvl="7">
      <w:numFmt w:val="bullet"/>
      <w:lvlText w:val="•"/>
      <w:lvlJc w:val="left"/>
      <w:pPr>
        <w:ind w:left="3155" w:hanging="231"/>
      </w:pPr>
    </w:lvl>
    <w:lvl w:ilvl="8">
      <w:numFmt w:val="bullet"/>
      <w:lvlText w:val="•"/>
      <w:lvlJc w:val="left"/>
      <w:pPr>
        <w:ind w:left="3572" w:hanging="231"/>
      </w:pPr>
    </w:lvl>
  </w:abstractNum>
  <w:abstractNum w:abstractNumId="24" w15:restartNumberingAfterBreak="0">
    <w:nsid w:val="0000041E"/>
    <w:multiLevelType w:val="multilevel"/>
    <w:tmpl w:val="D7C8B3CE"/>
    <w:lvl w:ilvl="0">
      <w:start w:val="37"/>
      <w:numFmt w:val="decimal"/>
      <w:lvlText w:val="%1."/>
      <w:lvlJc w:val="left"/>
      <w:pPr>
        <w:ind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  <w:lang w:val="hy-AM"/>
      </w:rPr>
    </w:lvl>
    <w:lvl w:ilvl="1">
      <w:numFmt w:val="bullet"/>
      <w:lvlText w:val="•"/>
      <w:lvlJc w:val="left"/>
      <w:pPr>
        <w:ind w:left="440" w:hanging="231"/>
      </w:pPr>
    </w:lvl>
    <w:lvl w:ilvl="2">
      <w:numFmt w:val="bullet"/>
      <w:lvlText w:val="•"/>
      <w:lvlJc w:val="left"/>
      <w:pPr>
        <w:ind w:left="881" w:hanging="231"/>
      </w:pPr>
    </w:lvl>
    <w:lvl w:ilvl="3">
      <w:numFmt w:val="bullet"/>
      <w:lvlText w:val="•"/>
      <w:lvlJc w:val="left"/>
      <w:pPr>
        <w:ind w:left="1321" w:hanging="231"/>
      </w:pPr>
    </w:lvl>
    <w:lvl w:ilvl="4">
      <w:numFmt w:val="bullet"/>
      <w:lvlText w:val="•"/>
      <w:lvlJc w:val="left"/>
      <w:pPr>
        <w:ind w:left="1762" w:hanging="231"/>
      </w:pPr>
    </w:lvl>
    <w:lvl w:ilvl="5">
      <w:numFmt w:val="bullet"/>
      <w:lvlText w:val="•"/>
      <w:lvlJc w:val="left"/>
      <w:pPr>
        <w:ind w:left="2202" w:hanging="231"/>
      </w:pPr>
    </w:lvl>
    <w:lvl w:ilvl="6">
      <w:numFmt w:val="bullet"/>
      <w:lvlText w:val="•"/>
      <w:lvlJc w:val="left"/>
      <w:pPr>
        <w:ind w:left="2643" w:hanging="231"/>
      </w:pPr>
    </w:lvl>
    <w:lvl w:ilvl="7">
      <w:numFmt w:val="bullet"/>
      <w:lvlText w:val="•"/>
      <w:lvlJc w:val="left"/>
      <w:pPr>
        <w:ind w:left="3083" w:hanging="231"/>
      </w:pPr>
    </w:lvl>
    <w:lvl w:ilvl="8">
      <w:numFmt w:val="bullet"/>
      <w:lvlText w:val="•"/>
      <w:lvlJc w:val="left"/>
      <w:pPr>
        <w:ind w:left="3524" w:hanging="231"/>
      </w:pPr>
    </w:lvl>
  </w:abstractNum>
  <w:abstractNum w:abstractNumId="25" w15:restartNumberingAfterBreak="0">
    <w:nsid w:val="0000041F"/>
    <w:multiLevelType w:val="multilevel"/>
    <w:tmpl w:val="000008A2"/>
    <w:lvl w:ilvl="0">
      <w:start w:val="1"/>
      <w:numFmt w:val="lowerLetter"/>
      <w:lvlText w:val="%1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566" w:hanging="144"/>
      </w:pPr>
    </w:lvl>
    <w:lvl w:ilvl="2">
      <w:numFmt w:val="bullet"/>
      <w:lvlText w:val="•"/>
      <w:lvlJc w:val="left"/>
      <w:pPr>
        <w:ind w:left="993" w:hanging="144"/>
      </w:pPr>
    </w:lvl>
    <w:lvl w:ilvl="3">
      <w:numFmt w:val="bullet"/>
      <w:lvlText w:val="•"/>
      <w:lvlJc w:val="left"/>
      <w:pPr>
        <w:ind w:left="1419" w:hanging="144"/>
      </w:pPr>
    </w:lvl>
    <w:lvl w:ilvl="4">
      <w:numFmt w:val="bullet"/>
      <w:lvlText w:val="•"/>
      <w:lvlJc w:val="left"/>
      <w:pPr>
        <w:ind w:left="1846" w:hanging="144"/>
      </w:pPr>
    </w:lvl>
    <w:lvl w:ilvl="5">
      <w:numFmt w:val="bullet"/>
      <w:lvlText w:val="•"/>
      <w:lvlJc w:val="left"/>
      <w:pPr>
        <w:ind w:left="2272" w:hanging="144"/>
      </w:pPr>
    </w:lvl>
    <w:lvl w:ilvl="6">
      <w:numFmt w:val="bullet"/>
      <w:lvlText w:val="•"/>
      <w:lvlJc w:val="left"/>
      <w:pPr>
        <w:ind w:left="2699" w:hanging="144"/>
      </w:pPr>
    </w:lvl>
    <w:lvl w:ilvl="7">
      <w:numFmt w:val="bullet"/>
      <w:lvlText w:val="•"/>
      <w:lvlJc w:val="left"/>
      <w:pPr>
        <w:ind w:left="3125" w:hanging="144"/>
      </w:pPr>
    </w:lvl>
    <w:lvl w:ilvl="8">
      <w:numFmt w:val="bullet"/>
      <w:lvlText w:val="•"/>
      <w:lvlJc w:val="left"/>
      <w:pPr>
        <w:ind w:left="3552" w:hanging="144"/>
      </w:pPr>
    </w:lvl>
  </w:abstractNum>
  <w:abstractNum w:abstractNumId="26" w15:restartNumberingAfterBreak="0">
    <w:nsid w:val="00000420"/>
    <w:multiLevelType w:val="multilevel"/>
    <w:tmpl w:val="000008A3"/>
    <w:lvl w:ilvl="0">
      <w:start w:val="39"/>
      <w:numFmt w:val="decimal"/>
      <w:lvlText w:val="%1."/>
      <w:lvlJc w:val="left"/>
      <w:pPr>
        <w:ind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231"/>
      </w:pPr>
    </w:lvl>
    <w:lvl w:ilvl="2">
      <w:numFmt w:val="bullet"/>
      <w:lvlText w:val="•"/>
      <w:lvlJc w:val="left"/>
      <w:pPr>
        <w:ind w:left="881" w:hanging="231"/>
      </w:pPr>
    </w:lvl>
    <w:lvl w:ilvl="3">
      <w:numFmt w:val="bullet"/>
      <w:lvlText w:val="•"/>
      <w:lvlJc w:val="left"/>
      <w:pPr>
        <w:ind w:left="1321" w:hanging="231"/>
      </w:pPr>
    </w:lvl>
    <w:lvl w:ilvl="4">
      <w:numFmt w:val="bullet"/>
      <w:lvlText w:val="•"/>
      <w:lvlJc w:val="left"/>
      <w:pPr>
        <w:ind w:left="1762" w:hanging="231"/>
      </w:pPr>
    </w:lvl>
    <w:lvl w:ilvl="5">
      <w:numFmt w:val="bullet"/>
      <w:lvlText w:val="•"/>
      <w:lvlJc w:val="left"/>
      <w:pPr>
        <w:ind w:left="2202" w:hanging="231"/>
      </w:pPr>
    </w:lvl>
    <w:lvl w:ilvl="6">
      <w:numFmt w:val="bullet"/>
      <w:lvlText w:val="•"/>
      <w:lvlJc w:val="left"/>
      <w:pPr>
        <w:ind w:left="2643" w:hanging="231"/>
      </w:pPr>
    </w:lvl>
    <w:lvl w:ilvl="7">
      <w:numFmt w:val="bullet"/>
      <w:lvlText w:val="•"/>
      <w:lvlJc w:val="left"/>
      <w:pPr>
        <w:ind w:left="3083" w:hanging="231"/>
      </w:pPr>
    </w:lvl>
    <w:lvl w:ilvl="8">
      <w:numFmt w:val="bullet"/>
      <w:lvlText w:val="•"/>
      <w:lvlJc w:val="left"/>
      <w:pPr>
        <w:ind w:left="3524" w:hanging="231"/>
      </w:pPr>
    </w:lvl>
  </w:abstractNum>
  <w:abstractNum w:abstractNumId="27" w15:restartNumberingAfterBreak="0">
    <w:nsid w:val="00000421"/>
    <w:multiLevelType w:val="multilevel"/>
    <w:tmpl w:val="000008A4"/>
    <w:lvl w:ilvl="0">
      <w:start w:val="2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28" w15:restartNumberingAfterBreak="0">
    <w:nsid w:val="00000422"/>
    <w:multiLevelType w:val="multilevel"/>
    <w:tmpl w:val="000008A5"/>
    <w:lvl w:ilvl="0">
      <w:start w:val="6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29" w15:restartNumberingAfterBreak="0">
    <w:nsid w:val="00000423"/>
    <w:multiLevelType w:val="multilevel"/>
    <w:tmpl w:val="000008A6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start w:val="1"/>
      <w:numFmt w:val="lowerLetter"/>
      <w:lvlText w:val="%2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613" w:hanging="144"/>
      </w:pPr>
    </w:lvl>
    <w:lvl w:ilvl="3">
      <w:numFmt w:val="bullet"/>
      <w:lvlText w:val="•"/>
      <w:lvlJc w:val="left"/>
      <w:pPr>
        <w:ind w:left="1087" w:hanging="144"/>
      </w:pPr>
    </w:lvl>
    <w:lvl w:ilvl="4">
      <w:numFmt w:val="bullet"/>
      <w:lvlText w:val="•"/>
      <w:lvlJc w:val="left"/>
      <w:pPr>
        <w:ind w:left="1561" w:hanging="144"/>
      </w:pPr>
    </w:lvl>
    <w:lvl w:ilvl="5">
      <w:numFmt w:val="bullet"/>
      <w:lvlText w:val="•"/>
      <w:lvlJc w:val="left"/>
      <w:pPr>
        <w:ind w:left="2035" w:hanging="144"/>
      </w:pPr>
    </w:lvl>
    <w:lvl w:ilvl="6">
      <w:numFmt w:val="bullet"/>
      <w:lvlText w:val="•"/>
      <w:lvlJc w:val="left"/>
      <w:pPr>
        <w:ind w:left="2509" w:hanging="144"/>
      </w:pPr>
    </w:lvl>
    <w:lvl w:ilvl="7">
      <w:numFmt w:val="bullet"/>
      <w:lvlText w:val="•"/>
      <w:lvlJc w:val="left"/>
      <w:pPr>
        <w:ind w:left="2983" w:hanging="144"/>
      </w:pPr>
    </w:lvl>
    <w:lvl w:ilvl="8">
      <w:numFmt w:val="bullet"/>
      <w:lvlText w:val="•"/>
      <w:lvlJc w:val="left"/>
      <w:pPr>
        <w:ind w:left="3457" w:hanging="144"/>
      </w:pPr>
    </w:lvl>
  </w:abstractNum>
  <w:abstractNum w:abstractNumId="30" w15:restartNumberingAfterBreak="0">
    <w:nsid w:val="00000424"/>
    <w:multiLevelType w:val="multilevel"/>
    <w:tmpl w:val="000008A7"/>
    <w:lvl w:ilvl="0">
      <w:start w:val="4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31" w15:restartNumberingAfterBreak="0">
    <w:nsid w:val="00000425"/>
    <w:multiLevelType w:val="multilevel"/>
    <w:tmpl w:val="000008A8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32" w15:restartNumberingAfterBreak="0">
    <w:nsid w:val="00000426"/>
    <w:multiLevelType w:val="multilevel"/>
    <w:tmpl w:val="000008A9"/>
    <w:lvl w:ilvl="0">
      <w:start w:val="1"/>
      <w:numFmt w:val="lowerLetter"/>
      <w:lvlText w:val="%1."/>
      <w:lvlJc w:val="left"/>
      <w:pPr>
        <w:ind w:left="100" w:hanging="101"/>
      </w:pPr>
      <w:rPr>
        <w:rFonts w:ascii="Sylfaen" w:hAnsi="Sylfaen" w:cs="Sylfaen"/>
        <w:b w:val="0"/>
        <w:bCs w:val="0"/>
        <w:i/>
        <w:iCs/>
        <w:spacing w:val="-11"/>
        <w:w w:val="72"/>
        <w:sz w:val="19"/>
        <w:szCs w:val="19"/>
      </w:rPr>
    </w:lvl>
    <w:lvl w:ilvl="1">
      <w:numFmt w:val="bullet"/>
      <w:lvlText w:val="•"/>
      <w:lvlJc w:val="left"/>
      <w:pPr>
        <w:ind w:left="373" w:hanging="101"/>
      </w:pPr>
    </w:lvl>
    <w:lvl w:ilvl="2">
      <w:numFmt w:val="bullet"/>
      <w:lvlText w:val="•"/>
      <w:lvlJc w:val="left"/>
      <w:pPr>
        <w:ind w:left="647" w:hanging="101"/>
      </w:pPr>
    </w:lvl>
    <w:lvl w:ilvl="3">
      <w:numFmt w:val="bullet"/>
      <w:lvlText w:val="•"/>
      <w:lvlJc w:val="left"/>
      <w:pPr>
        <w:ind w:left="920" w:hanging="101"/>
      </w:pPr>
    </w:lvl>
    <w:lvl w:ilvl="4">
      <w:numFmt w:val="bullet"/>
      <w:lvlText w:val="•"/>
      <w:lvlJc w:val="left"/>
      <w:pPr>
        <w:ind w:left="1194" w:hanging="101"/>
      </w:pPr>
    </w:lvl>
    <w:lvl w:ilvl="5">
      <w:numFmt w:val="bullet"/>
      <w:lvlText w:val="•"/>
      <w:lvlJc w:val="left"/>
      <w:pPr>
        <w:ind w:left="1467" w:hanging="101"/>
      </w:pPr>
    </w:lvl>
    <w:lvl w:ilvl="6">
      <w:numFmt w:val="bullet"/>
      <w:lvlText w:val="•"/>
      <w:lvlJc w:val="left"/>
      <w:pPr>
        <w:ind w:left="1741" w:hanging="101"/>
      </w:pPr>
    </w:lvl>
    <w:lvl w:ilvl="7">
      <w:numFmt w:val="bullet"/>
      <w:lvlText w:val="•"/>
      <w:lvlJc w:val="left"/>
      <w:pPr>
        <w:ind w:left="2014" w:hanging="101"/>
      </w:pPr>
    </w:lvl>
    <w:lvl w:ilvl="8">
      <w:numFmt w:val="bullet"/>
      <w:lvlText w:val="•"/>
      <w:lvlJc w:val="left"/>
      <w:pPr>
        <w:ind w:left="2288" w:hanging="101"/>
      </w:pPr>
    </w:lvl>
  </w:abstractNum>
  <w:abstractNum w:abstractNumId="33" w15:restartNumberingAfterBreak="0">
    <w:nsid w:val="00000427"/>
    <w:multiLevelType w:val="multilevel"/>
    <w:tmpl w:val="000008AA"/>
    <w:lvl w:ilvl="0">
      <w:start w:val="18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i/>
        <w:iCs/>
        <w:spacing w:val="-1"/>
        <w:w w:val="72"/>
        <w:sz w:val="19"/>
        <w:szCs w:val="19"/>
      </w:rPr>
    </w:lvl>
    <w:lvl w:ilvl="1">
      <w:numFmt w:val="bullet"/>
      <w:lvlText w:val="•"/>
      <w:lvlJc w:val="left"/>
      <w:pPr>
        <w:ind w:left="283" w:hanging="101"/>
      </w:pPr>
    </w:lvl>
    <w:lvl w:ilvl="2">
      <w:numFmt w:val="bullet"/>
      <w:lvlText w:val="•"/>
      <w:lvlJc w:val="left"/>
      <w:pPr>
        <w:ind w:left="567" w:hanging="101"/>
      </w:pPr>
    </w:lvl>
    <w:lvl w:ilvl="3">
      <w:numFmt w:val="bullet"/>
      <w:lvlText w:val="•"/>
      <w:lvlJc w:val="left"/>
      <w:pPr>
        <w:ind w:left="850" w:hanging="101"/>
      </w:pPr>
    </w:lvl>
    <w:lvl w:ilvl="4">
      <w:numFmt w:val="bullet"/>
      <w:lvlText w:val="•"/>
      <w:lvlJc w:val="left"/>
      <w:pPr>
        <w:ind w:left="1134" w:hanging="101"/>
      </w:pPr>
    </w:lvl>
    <w:lvl w:ilvl="5">
      <w:numFmt w:val="bullet"/>
      <w:lvlText w:val="•"/>
      <w:lvlJc w:val="left"/>
      <w:pPr>
        <w:ind w:left="1417" w:hanging="101"/>
      </w:pPr>
    </w:lvl>
    <w:lvl w:ilvl="6">
      <w:numFmt w:val="bullet"/>
      <w:lvlText w:val="•"/>
      <w:lvlJc w:val="left"/>
      <w:pPr>
        <w:ind w:left="1701" w:hanging="101"/>
      </w:pPr>
    </w:lvl>
    <w:lvl w:ilvl="7">
      <w:numFmt w:val="bullet"/>
      <w:lvlText w:val="•"/>
      <w:lvlJc w:val="left"/>
      <w:pPr>
        <w:ind w:left="1984" w:hanging="101"/>
      </w:pPr>
    </w:lvl>
    <w:lvl w:ilvl="8">
      <w:numFmt w:val="bullet"/>
      <w:lvlText w:val="•"/>
      <w:lvlJc w:val="left"/>
      <w:pPr>
        <w:ind w:left="2268" w:hanging="101"/>
      </w:pPr>
    </w:lvl>
  </w:abstractNum>
  <w:abstractNum w:abstractNumId="34" w15:restartNumberingAfterBreak="0">
    <w:nsid w:val="00000428"/>
    <w:multiLevelType w:val="multilevel"/>
    <w:tmpl w:val="000008AB"/>
    <w:lvl w:ilvl="0">
      <w:start w:val="10"/>
      <w:numFmt w:val="decimal"/>
      <w:lvlText w:val="%1."/>
      <w:lvlJc w:val="left"/>
      <w:pPr>
        <w:ind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35" w15:restartNumberingAfterBreak="0">
    <w:nsid w:val="00000429"/>
    <w:multiLevelType w:val="multilevel"/>
    <w:tmpl w:val="000008AC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44"/>
      </w:p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36" w15:restartNumberingAfterBreak="0">
    <w:nsid w:val="0000042A"/>
    <w:multiLevelType w:val="multilevel"/>
    <w:tmpl w:val="000008AD"/>
    <w:lvl w:ilvl="0">
      <w:start w:val="1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631" w:hanging="144"/>
      </w:pPr>
    </w:lvl>
    <w:lvl w:ilvl="3">
      <w:numFmt w:val="bullet"/>
      <w:lvlText w:val="•"/>
      <w:lvlJc w:val="left"/>
      <w:pPr>
        <w:ind w:left="1103" w:hanging="144"/>
      </w:pPr>
    </w:lvl>
    <w:lvl w:ilvl="4">
      <w:numFmt w:val="bullet"/>
      <w:lvlText w:val="•"/>
      <w:lvlJc w:val="left"/>
      <w:pPr>
        <w:ind w:left="1575" w:hanging="144"/>
      </w:pPr>
    </w:lvl>
    <w:lvl w:ilvl="5">
      <w:numFmt w:val="bullet"/>
      <w:lvlText w:val="•"/>
      <w:lvlJc w:val="left"/>
      <w:pPr>
        <w:ind w:left="2046" w:hanging="144"/>
      </w:pPr>
    </w:lvl>
    <w:lvl w:ilvl="6">
      <w:numFmt w:val="bullet"/>
      <w:lvlText w:val="•"/>
      <w:lvlJc w:val="left"/>
      <w:pPr>
        <w:ind w:left="2518" w:hanging="144"/>
      </w:pPr>
    </w:lvl>
    <w:lvl w:ilvl="7">
      <w:numFmt w:val="bullet"/>
      <w:lvlText w:val="•"/>
      <w:lvlJc w:val="left"/>
      <w:pPr>
        <w:ind w:left="2990" w:hanging="144"/>
      </w:pPr>
    </w:lvl>
    <w:lvl w:ilvl="8">
      <w:numFmt w:val="bullet"/>
      <w:lvlText w:val="•"/>
      <w:lvlJc w:val="left"/>
      <w:pPr>
        <w:ind w:left="3461" w:hanging="144"/>
      </w:pPr>
    </w:lvl>
  </w:abstractNum>
  <w:abstractNum w:abstractNumId="37" w15:restartNumberingAfterBreak="0">
    <w:nsid w:val="0000042B"/>
    <w:multiLevelType w:val="multilevel"/>
    <w:tmpl w:val="000008AE"/>
    <w:lvl w:ilvl="0">
      <w:start w:val="4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38" w15:restartNumberingAfterBreak="0">
    <w:nsid w:val="0000042C"/>
    <w:multiLevelType w:val="multilevel"/>
    <w:tmpl w:val="000008AF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39" w15:restartNumberingAfterBreak="0">
    <w:nsid w:val="0000042D"/>
    <w:multiLevelType w:val="multilevel"/>
    <w:tmpl w:val="000008B0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left="50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933" w:hanging="144"/>
      </w:pPr>
    </w:lvl>
    <w:lvl w:ilvl="3">
      <w:numFmt w:val="bullet"/>
      <w:lvlText w:val="•"/>
      <w:lvlJc w:val="left"/>
      <w:pPr>
        <w:ind w:left="1367" w:hanging="144"/>
      </w:pPr>
    </w:lvl>
    <w:lvl w:ilvl="4">
      <w:numFmt w:val="bullet"/>
      <w:lvlText w:val="•"/>
      <w:lvlJc w:val="left"/>
      <w:pPr>
        <w:ind w:left="1801" w:hanging="144"/>
      </w:pPr>
    </w:lvl>
    <w:lvl w:ilvl="5">
      <w:numFmt w:val="bullet"/>
      <w:lvlText w:val="•"/>
      <w:lvlJc w:val="left"/>
      <w:pPr>
        <w:ind w:left="2235" w:hanging="144"/>
      </w:pPr>
    </w:lvl>
    <w:lvl w:ilvl="6">
      <w:numFmt w:val="bullet"/>
      <w:lvlText w:val="•"/>
      <w:lvlJc w:val="left"/>
      <w:pPr>
        <w:ind w:left="2669" w:hanging="144"/>
      </w:pPr>
    </w:lvl>
    <w:lvl w:ilvl="7">
      <w:numFmt w:val="bullet"/>
      <w:lvlText w:val="•"/>
      <w:lvlJc w:val="left"/>
      <w:pPr>
        <w:ind w:left="3103" w:hanging="144"/>
      </w:pPr>
    </w:lvl>
    <w:lvl w:ilvl="8">
      <w:numFmt w:val="bullet"/>
      <w:lvlText w:val="•"/>
      <w:lvlJc w:val="left"/>
      <w:pPr>
        <w:ind w:left="3537" w:hanging="144"/>
      </w:pPr>
    </w:lvl>
  </w:abstractNum>
  <w:abstractNum w:abstractNumId="40" w15:restartNumberingAfterBreak="0">
    <w:nsid w:val="0000042E"/>
    <w:multiLevelType w:val="multilevel"/>
    <w:tmpl w:val="000008B1"/>
    <w:lvl w:ilvl="0">
      <w:start w:val="1"/>
      <w:numFmt w:val="lowerLetter"/>
      <w:lvlText w:val="%1)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566" w:hanging="144"/>
      </w:pPr>
    </w:lvl>
    <w:lvl w:ilvl="2">
      <w:numFmt w:val="bullet"/>
      <w:lvlText w:val="•"/>
      <w:lvlJc w:val="left"/>
      <w:pPr>
        <w:ind w:left="993" w:hanging="144"/>
      </w:pPr>
    </w:lvl>
    <w:lvl w:ilvl="3">
      <w:numFmt w:val="bullet"/>
      <w:lvlText w:val="•"/>
      <w:lvlJc w:val="left"/>
      <w:pPr>
        <w:ind w:left="1419" w:hanging="144"/>
      </w:pPr>
    </w:lvl>
    <w:lvl w:ilvl="4">
      <w:numFmt w:val="bullet"/>
      <w:lvlText w:val="•"/>
      <w:lvlJc w:val="left"/>
      <w:pPr>
        <w:ind w:left="1846" w:hanging="144"/>
      </w:pPr>
    </w:lvl>
    <w:lvl w:ilvl="5">
      <w:numFmt w:val="bullet"/>
      <w:lvlText w:val="•"/>
      <w:lvlJc w:val="left"/>
      <w:pPr>
        <w:ind w:left="2272" w:hanging="144"/>
      </w:pPr>
    </w:lvl>
    <w:lvl w:ilvl="6">
      <w:numFmt w:val="bullet"/>
      <w:lvlText w:val="•"/>
      <w:lvlJc w:val="left"/>
      <w:pPr>
        <w:ind w:left="2699" w:hanging="144"/>
      </w:pPr>
    </w:lvl>
    <w:lvl w:ilvl="7">
      <w:numFmt w:val="bullet"/>
      <w:lvlText w:val="•"/>
      <w:lvlJc w:val="left"/>
      <w:pPr>
        <w:ind w:left="3125" w:hanging="144"/>
      </w:pPr>
    </w:lvl>
    <w:lvl w:ilvl="8">
      <w:numFmt w:val="bullet"/>
      <w:lvlText w:val="•"/>
      <w:lvlJc w:val="left"/>
      <w:pPr>
        <w:ind w:left="3552" w:hanging="144"/>
      </w:pPr>
    </w:lvl>
  </w:abstractNum>
  <w:abstractNum w:abstractNumId="41" w15:restartNumberingAfterBreak="0">
    <w:nsid w:val="0000042F"/>
    <w:multiLevelType w:val="multilevel"/>
    <w:tmpl w:val="000008B2"/>
    <w:lvl w:ilvl="0">
      <w:start w:val="19"/>
      <w:numFmt w:val="decimal"/>
      <w:lvlText w:val="%1."/>
      <w:lvlJc w:val="left"/>
      <w:pPr>
        <w:ind w:left="230"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656" w:hanging="231"/>
      </w:pPr>
    </w:lvl>
    <w:lvl w:ilvl="2">
      <w:numFmt w:val="bullet"/>
      <w:lvlText w:val="•"/>
      <w:lvlJc w:val="left"/>
      <w:pPr>
        <w:ind w:left="1073" w:hanging="231"/>
      </w:pPr>
    </w:lvl>
    <w:lvl w:ilvl="3">
      <w:numFmt w:val="bullet"/>
      <w:lvlText w:val="•"/>
      <w:lvlJc w:val="left"/>
      <w:pPr>
        <w:ind w:left="1489" w:hanging="231"/>
      </w:pPr>
    </w:lvl>
    <w:lvl w:ilvl="4">
      <w:numFmt w:val="bullet"/>
      <w:lvlText w:val="•"/>
      <w:lvlJc w:val="left"/>
      <w:pPr>
        <w:ind w:left="1906" w:hanging="231"/>
      </w:pPr>
    </w:lvl>
    <w:lvl w:ilvl="5">
      <w:numFmt w:val="bullet"/>
      <w:lvlText w:val="•"/>
      <w:lvlJc w:val="left"/>
      <w:pPr>
        <w:ind w:left="2322" w:hanging="231"/>
      </w:pPr>
    </w:lvl>
    <w:lvl w:ilvl="6">
      <w:numFmt w:val="bullet"/>
      <w:lvlText w:val="•"/>
      <w:lvlJc w:val="left"/>
      <w:pPr>
        <w:ind w:left="2739" w:hanging="231"/>
      </w:pPr>
    </w:lvl>
    <w:lvl w:ilvl="7">
      <w:numFmt w:val="bullet"/>
      <w:lvlText w:val="•"/>
      <w:lvlJc w:val="left"/>
      <w:pPr>
        <w:ind w:left="3155" w:hanging="231"/>
      </w:pPr>
    </w:lvl>
    <w:lvl w:ilvl="8">
      <w:numFmt w:val="bullet"/>
      <w:lvlText w:val="•"/>
      <w:lvlJc w:val="left"/>
      <w:pPr>
        <w:ind w:left="3572" w:hanging="231"/>
      </w:pPr>
    </w:lvl>
  </w:abstractNum>
  <w:abstractNum w:abstractNumId="42" w15:restartNumberingAfterBreak="0">
    <w:nsid w:val="00000430"/>
    <w:multiLevelType w:val="multilevel"/>
    <w:tmpl w:val="000008B3"/>
    <w:lvl w:ilvl="0">
      <w:start w:val="3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548" w:hanging="116"/>
      </w:pPr>
    </w:lvl>
    <w:lvl w:ilvl="2">
      <w:numFmt w:val="bullet"/>
      <w:lvlText w:val="•"/>
      <w:lvlJc w:val="left"/>
      <w:pPr>
        <w:ind w:left="977" w:hanging="116"/>
      </w:pPr>
    </w:lvl>
    <w:lvl w:ilvl="3">
      <w:numFmt w:val="bullet"/>
      <w:lvlText w:val="•"/>
      <w:lvlJc w:val="left"/>
      <w:pPr>
        <w:ind w:left="1405" w:hanging="116"/>
      </w:pPr>
    </w:lvl>
    <w:lvl w:ilvl="4">
      <w:numFmt w:val="bullet"/>
      <w:lvlText w:val="•"/>
      <w:lvlJc w:val="left"/>
      <w:pPr>
        <w:ind w:left="1834" w:hanging="116"/>
      </w:pPr>
    </w:lvl>
    <w:lvl w:ilvl="5">
      <w:numFmt w:val="bullet"/>
      <w:lvlText w:val="•"/>
      <w:lvlJc w:val="left"/>
      <w:pPr>
        <w:ind w:left="2262" w:hanging="116"/>
      </w:pPr>
    </w:lvl>
    <w:lvl w:ilvl="6">
      <w:numFmt w:val="bullet"/>
      <w:lvlText w:val="•"/>
      <w:lvlJc w:val="left"/>
      <w:pPr>
        <w:ind w:left="2691" w:hanging="116"/>
      </w:pPr>
    </w:lvl>
    <w:lvl w:ilvl="7">
      <w:numFmt w:val="bullet"/>
      <w:lvlText w:val="•"/>
      <w:lvlJc w:val="left"/>
      <w:pPr>
        <w:ind w:left="3119" w:hanging="116"/>
      </w:pPr>
    </w:lvl>
    <w:lvl w:ilvl="8">
      <w:numFmt w:val="bullet"/>
      <w:lvlText w:val="•"/>
      <w:lvlJc w:val="left"/>
      <w:pPr>
        <w:ind w:left="3548" w:hanging="116"/>
      </w:pPr>
    </w:lvl>
  </w:abstractNum>
  <w:abstractNum w:abstractNumId="43" w15:restartNumberingAfterBreak="0">
    <w:nsid w:val="00000431"/>
    <w:multiLevelType w:val="multilevel"/>
    <w:tmpl w:val="000008B4"/>
    <w:lvl w:ilvl="0">
      <w:start w:val="5"/>
      <w:numFmt w:val="lowerLetter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0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44" w15:restartNumberingAfterBreak="0">
    <w:nsid w:val="00000432"/>
    <w:multiLevelType w:val="multilevel"/>
    <w:tmpl w:val="000008B5"/>
    <w:lvl w:ilvl="0">
      <w:start w:val="17"/>
      <w:numFmt w:val="decimal"/>
      <w:lvlText w:val="%1."/>
      <w:lvlJc w:val="left"/>
      <w:pPr>
        <w:ind w:left="230" w:hanging="231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702" w:hanging="144"/>
      </w:pPr>
    </w:lvl>
    <w:lvl w:ilvl="3">
      <w:numFmt w:val="bullet"/>
      <w:lvlText w:val="•"/>
      <w:lvlJc w:val="left"/>
      <w:pPr>
        <w:ind w:left="1165" w:hanging="144"/>
      </w:pPr>
    </w:lvl>
    <w:lvl w:ilvl="4">
      <w:numFmt w:val="bullet"/>
      <w:lvlText w:val="•"/>
      <w:lvlJc w:val="left"/>
      <w:pPr>
        <w:ind w:left="1628" w:hanging="144"/>
      </w:pPr>
    </w:lvl>
    <w:lvl w:ilvl="5">
      <w:numFmt w:val="bullet"/>
      <w:lvlText w:val="•"/>
      <w:lvlJc w:val="left"/>
      <w:pPr>
        <w:ind w:left="2091" w:hanging="144"/>
      </w:pPr>
    </w:lvl>
    <w:lvl w:ilvl="6">
      <w:numFmt w:val="bullet"/>
      <w:lvlText w:val="•"/>
      <w:lvlJc w:val="left"/>
      <w:pPr>
        <w:ind w:left="2553" w:hanging="144"/>
      </w:pPr>
    </w:lvl>
    <w:lvl w:ilvl="7">
      <w:numFmt w:val="bullet"/>
      <w:lvlText w:val="•"/>
      <w:lvlJc w:val="left"/>
      <w:pPr>
        <w:ind w:left="3016" w:hanging="144"/>
      </w:pPr>
    </w:lvl>
    <w:lvl w:ilvl="8">
      <w:numFmt w:val="bullet"/>
      <w:lvlText w:val="•"/>
      <w:lvlJc w:val="left"/>
      <w:pPr>
        <w:ind w:left="3479" w:hanging="144"/>
      </w:pPr>
    </w:lvl>
  </w:abstractNum>
  <w:abstractNum w:abstractNumId="45" w15:restartNumberingAfterBreak="0">
    <w:nsid w:val="00000433"/>
    <w:multiLevelType w:val="multilevel"/>
    <w:tmpl w:val="000008B6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46" w15:restartNumberingAfterBreak="0">
    <w:nsid w:val="00000434"/>
    <w:multiLevelType w:val="multilevel"/>
    <w:tmpl w:val="000008B7"/>
    <w:lvl w:ilvl="0">
      <w:start w:val="3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47" w15:restartNumberingAfterBreak="0">
    <w:nsid w:val="00000435"/>
    <w:multiLevelType w:val="multilevel"/>
    <w:tmpl w:val="000008B8"/>
    <w:lvl w:ilvl="0">
      <w:start w:val="9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decimal"/>
      <w:lvlText w:val="%2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start w:val="1"/>
      <w:numFmt w:val="lowerLetter"/>
      <w:lvlText w:val="%3."/>
      <w:lvlJc w:val="left"/>
      <w:pPr>
        <w:ind w:left="50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3">
      <w:numFmt w:val="bullet"/>
      <w:lvlText w:val="•"/>
      <w:lvlJc w:val="left"/>
      <w:pPr>
        <w:ind w:left="1367" w:hanging="144"/>
      </w:pPr>
    </w:lvl>
    <w:lvl w:ilvl="4">
      <w:numFmt w:val="bullet"/>
      <w:lvlText w:val="•"/>
      <w:lvlJc w:val="left"/>
      <w:pPr>
        <w:ind w:left="1801" w:hanging="144"/>
      </w:pPr>
    </w:lvl>
    <w:lvl w:ilvl="5">
      <w:numFmt w:val="bullet"/>
      <w:lvlText w:val="•"/>
      <w:lvlJc w:val="left"/>
      <w:pPr>
        <w:ind w:left="2235" w:hanging="144"/>
      </w:pPr>
    </w:lvl>
    <w:lvl w:ilvl="6">
      <w:numFmt w:val="bullet"/>
      <w:lvlText w:val="•"/>
      <w:lvlJc w:val="left"/>
      <w:pPr>
        <w:ind w:left="2669" w:hanging="144"/>
      </w:pPr>
    </w:lvl>
    <w:lvl w:ilvl="7">
      <w:numFmt w:val="bullet"/>
      <w:lvlText w:val="•"/>
      <w:lvlJc w:val="left"/>
      <w:pPr>
        <w:ind w:left="3103" w:hanging="144"/>
      </w:pPr>
    </w:lvl>
    <w:lvl w:ilvl="8">
      <w:numFmt w:val="bullet"/>
      <w:lvlText w:val="•"/>
      <w:lvlJc w:val="left"/>
      <w:pPr>
        <w:ind w:left="3537" w:hanging="144"/>
      </w:pPr>
    </w:lvl>
  </w:abstractNum>
  <w:abstractNum w:abstractNumId="48" w15:restartNumberingAfterBreak="0">
    <w:nsid w:val="00000437"/>
    <w:multiLevelType w:val="multilevel"/>
    <w:tmpl w:val="000008BA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49" w15:restartNumberingAfterBreak="0">
    <w:nsid w:val="00000438"/>
    <w:multiLevelType w:val="multilevel"/>
    <w:tmpl w:val="000008BB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50" w15:restartNumberingAfterBreak="0">
    <w:nsid w:val="00000439"/>
    <w:multiLevelType w:val="multilevel"/>
    <w:tmpl w:val="000008BC"/>
    <w:lvl w:ilvl="0">
      <w:start w:val="3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start w:val="1"/>
      <w:numFmt w:val="lowerLetter"/>
      <w:lvlText w:val="%2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start w:val="1"/>
      <w:numFmt w:val="decimal"/>
      <w:lvlText w:val="%3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3">
      <w:numFmt w:val="bullet"/>
      <w:lvlText w:val="•"/>
      <w:lvlJc w:val="left"/>
      <w:pPr>
        <w:ind w:left="1072" w:hanging="159"/>
      </w:pPr>
    </w:lvl>
    <w:lvl w:ilvl="4">
      <w:numFmt w:val="bullet"/>
      <w:lvlText w:val="•"/>
      <w:lvlJc w:val="left"/>
      <w:pPr>
        <w:ind w:left="1548" w:hanging="159"/>
      </w:pPr>
    </w:lvl>
    <w:lvl w:ilvl="5">
      <w:numFmt w:val="bullet"/>
      <w:lvlText w:val="•"/>
      <w:lvlJc w:val="left"/>
      <w:pPr>
        <w:ind w:left="2024" w:hanging="159"/>
      </w:pPr>
    </w:lvl>
    <w:lvl w:ilvl="6">
      <w:numFmt w:val="bullet"/>
      <w:lvlText w:val="•"/>
      <w:lvlJc w:val="left"/>
      <w:pPr>
        <w:ind w:left="2500" w:hanging="159"/>
      </w:pPr>
    </w:lvl>
    <w:lvl w:ilvl="7">
      <w:numFmt w:val="bullet"/>
      <w:lvlText w:val="•"/>
      <w:lvlJc w:val="left"/>
      <w:pPr>
        <w:ind w:left="2976" w:hanging="159"/>
      </w:pPr>
    </w:lvl>
    <w:lvl w:ilvl="8">
      <w:numFmt w:val="bullet"/>
      <w:lvlText w:val="•"/>
      <w:lvlJc w:val="left"/>
      <w:pPr>
        <w:ind w:left="3452" w:hanging="159"/>
      </w:pPr>
    </w:lvl>
  </w:abstractNum>
  <w:abstractNum w:abstractNumId="51" w15:restartNumberingAfterBreak="0">
    <w:nsid w:val="0000043A"/>
    <w:multiLevelType w:val="multilevel"/>
    <w:tmpl w:val="000008BD"/>
    <w:lvl w:ilvl="0">
      <w:start w:val="2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52" w15:restartNumberingAfterBreak="0">
    <w:nsid w:val="0000043B"/>
    <w:multiLevelType w:val="multilevel"/>
    <w:tmpl w:val="000008BE"/>
    <w:lvl w:ilvl="0">
      <w:start w:val="6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0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44"/>
      </w:pPr>
    </w:lvl>
    <w:lvl w:ilvl="2">
      <w:numFmt w:val="bullet"/>
      <w:lvlText w:val="•"/>
      <w:lvlJc w:val="left"/>
      <w:pPr>
        <w:ind w:left="881" w:hanging="144"/>
      </w:pPr>
    </w:lvl>
    <w:lvl w:ilvl="3">
      <w:numFmt w:val="bullet"/>
      <w:lvlText w:val="•"/>
      <w:lvlJc w:val="left"/>
      <w:pPr>
        <w:ind w:left="1321" w:hanging="144"/>
      </w:pPr>
    </w:lvl>
    <w:lvl w:ilvl="4">
      <w:numFmt w:val="bullet"/>
      <w:lvlText w:val="•"/>
      <w:lvlJc w:val="left"/>
      <w:pPr>
        <w:ind w:left="1762" w:hanging="144"/>
      </w:pPr>
    </w:lvl>
    <w:lvl w:ilvl="5">
      <w:numFmt w:val="bullet"/>
      <w:lvlText w:val="•"/>
      <w:lvlJc w:val="left"/>
      <w:pPr>
        <w:ind w:left="2202" w:hanging="144"/>
      </w:pPr>
    </w:lvl>
    <w:lvl w:ilvl="6">
      <w:numFmt w:val="bullet"/>
      <w:lvlText w:val="•"/>
      <w:lvlJc w:val="left"/>
      <w:pPr>
        <w:ind w:left="2643" w:hanging="144"/>
      </w:pPr>
    </w:lvl>
    <w:lvl w:ilvl="7">
      <w:numFmt w:val="bullet"/>
      <w:lvlText w:val="•"/>
      <w:lvlJc w:val="left"/>
      <w:pPr>
        <w:ind w:left="3083" w:hanging="144"/>
      </w:pPr>
    </w:lvl>
    <w:lvl w:ilvl="8">
      <w:numFmt w:val="bullet"/>
      <w:lvlText w:val="•"/>
      <w:lvlJc w:val="left"/>
      <w:pPr>
        <w:ind w:left="3524" w:hanging="144"/>
      </w:pPr>
    </w:lvl>
  </w:abstractNum>
  <w:abstractNum w:abstractNumId="53" w15:restartNumberingAfterBreak="0">
    <w:nsid w:val="0000043C"/>
    <w:multiLevelType w:val="multilevel"/>
    <w:tmpl w:val="000008BF"/>
    <w:lvl w:ilvl="0">
      <w:start w:val="1"/>
      <w:numFmt w:val="decimal"/>
      <w:lvlText w:val="%1)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54" w15:restartNumberingAfterBreak="0">
    <w:nsid w:val="0000043D"/>
    <w:multiLevelType w:val="multilevel"/>
    <w:tmpl w:val="000008C0"/>
    <w:lvl w:ilvl="0">
      <w:start w:val="1"/>
      <w:numFmt w:val="lowerLetter"/>
      <w:lvlText w:val="%1."/>
      <w:lvlJc w:val="left"/>
      <w:pPr>
        <w:ind w:left="504"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733" w:hanging="144"/>
      </w:pPr>
    </w:lvl>
    <w:lvl w:ilvl="2">
      <w:numFmt w:val="bullet"/>
      <w:lvlText w:val="•"/>
      <w:lvlJc w:val="left"/>
      <w:pPr>
        <w:ind w:left="967" w:hanging="144"/>
      </w:pPr>
    </w:lvl>
    <w:lvl w:ilvl="3">
      <w:numFmt w:val="bullet"/>
      <w:lvlText w:val="•"/>
      <w:lvlJc w:val="left"/>
      <w:pPr>
        <w:ind w:left="1200" w:hanging="144"/>
      </w:pPr>
    </w:lvl>
    <w:lvl w:ilvl="4">
      <w:numFmt w:val="bullet"/>
      <w:lvlText w:val="•"/>
      <w:lvlJc w:val="left"/>
      <w:pPr>
        <w:ind w:left="1434" w:hanging="144"/>
      </w:pPr>
    </w:lvl>
    <w:lvl w:ilvl="5">
      <w:numFmt w:val="bullet"/>
      <w:lvlText w:val="•"/>
      <w:lvlJc w:val="left"/>
      <w:pPr>
        <w:ind w:left="1667" w:hanging="144"/>
      </w:pPr>
    </w:lvl>
    <w:lvl w:ilvl="6">
      <w:numFmt w:val="bullet"/>
      <w:lvlText w:val="•"/>
      <w:lvlJc w:val="left"/>
      <w:pPr>
        <w:ind w:left="1901" w:hanging="144"/>
      </w:pPr>
    </w:lvl>
    <w:lvl w:ilvl="7">
      <w:numFmt w:val="bullet"/>
      <w:lvlText w:val="•"/>
      <w:lvlJc w:val="left"/>
      <w:pPr>
        <w:ind w:left="2134" w:hanging="144"/>
      </w:pPr>
    </w:lvl>
    <w:lvl w:ilvl="8">
      <w:numFmt w:val="bullet"/>
      <w:lvlText w:val="•"/>
      <w:lvlJc w:val="left"/>
      <w:pPr>
        <w:ind w:left="2368" w:hanging="144"/>
      </w:pPr>
    </w:lvl>
  </w:abstractNum>
  <w:abstractNum w:abstractNumId="55" w15:restartNumberingAfterBreak="0">
    <w:nsid w:val="0000043E"/>
    <w:multiLevelType w:val="multilevel"/>
    <w:tmpl w:val="000008C1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56" w15:restartNumberingAfterBreak="0">
    <w:nsid w:val="0000043F"/>
    <w:multiLevelType w:val="multilevel"/>
    <w:tmpl w:val="000008C2"/>
    <w:lvl w:ilvl="0">
      <w:start w:val="1"/>
      <w:numFmt w:val="lowerLetter"/>
      <w:lvlText w:val="%1."/>
      <w:lvlJc w:val="left"/>
      <w:pPr>
        <w:ind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start w:val="1"/>
      <w:numFmt w:val="decimal"/>
      <w:lvlText w:val="%2)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2">
      <w:numFmt w:val="bullet"/>
      <w:lvlText w:val="•"/>
      <w:lvlJc w:val="left"/>
      <w:pPr>
        <w:ind w:left="951" w:hanging="159"/>
      </w:pPr>
    </w:lvl>
    <w:lvl w:ilvl="3">
      <w:numFmt w:val="bullet"/>
      <w:lvlText w:val="•"/>
      <w:lvlJc w:val="left"/>
      <w:pPr>
        <w:ind w:left="1383" w:hanging="159"/>
      </w:pPr>
    </w:lvl>
    <w:lvl w:ilvl="4">
      <w:numFmt w:val="bullet"/>
      <w:lvlText w:val="•"/>
      <w:lvlJc w:val="left"/>
      <w:pPr>
        <w:ind w:left="1815" w:hanging="159"/>
      </w:pPr>
    </w:lvl>
    <w:lvl w:ilvl="5">
      <w:numFmt w:val="bullet"/>
      <w:lvlText w:val="•"/>
      <w:lvlJc w:val="left"/>
      <w:pPr>
        <w:ind w:left="2246" w:hanging="159"/>
      </w:pPr>
    </w:lvl>
    <w:lvl w:ilvl="6">
      <w:numFmt w:val="bullet"/>
      <w:lvlText w:val="•"/>
      <w:lvlJc w:val="left"/>
      <w:pPr>
        <w:ind w:left="2678" w:hanging="159"/>
      </w:pPr>
    </w:lvl>
    <w:lvl w:ilvl="7">
      <w:numFmt w:val="bullet"/>
      <w:lvlText w:val="•"/>
      <w:lvlJc w:val="left"/>
      <w:pPr>
        <w:ind w:left="3110" w:hanging="159"/>
      </w:pPr>
    </w:lvl>
    <w:lvl w:ilvl="8">
      <w:numFmt w:val="bullet"/>
      <w:lvlText w:val="•"/>
      <w:lvlJc w:val="left"/>
      <w:pPr>
        <w:ind w:left="3541" w:hanging="159"/>
      </w:pPr>
    </w:lvl>
  </w:abstractNum>
  <w:abstractNum w:abstractNumId="57" w15:restartNumberingAfterBreak="0">
    <w:nsid w:val="00000440"/>
    <w:multiLevelType w:val="multilevel"/>
    <w:tmpl w:val="000008C3"/>
    <w:lvl w:ilvl="0">
      <w:start w:val="1"/>
      <w:numFmt w:val="lowerLetter"/>
      <w:lvlText w:val="%1."/>
      <w:lvlJc w:val="left"/>
      <w:pPr>
        <w:ind w:hanging="144"/>
      </w:pPr>
      <w:rPr>
        <w:rFonts w:cs="Times New Roman"/>
        <w:b w:val="0"/>
        <w:bCs w:val="0"/>
        <w:i/>
        <w:iCs/>
        <w:spacing w:val="-11"/>
        <w:w w:val="72"/>
      </w:rPr>
    </w:lvl>
    <w:lvl w:ilvl="1">
      <w:numFmt w:val="bullet"/>
      <w:lvlText w:val="•"/>
      <w:lvlJc w:val="left"/>
      <w:pPr>
        <w:ind w:left="283" w:hanging="144"/>
      </w:pPr>
    </w:lvl>
    <w:lvl w:ilvl="2">
      <w:numFmt w:val="bullet"/>
      <w:lvlText w:val="•"/>
      <w:lvlJc w:val="left"/>
      <w:pPr>
        <w:ind w:left="567" w:hanging="144"/>
      </w:pPr>
    </w:lvl>
    <w:lvl w:ilvl="3">
      <w:numFmt w:val="bullet"/>
      <w:lvlText w:val="•"/>
      <w:lvlJc w:val="left"/>
      <w:pPr>
        <w:ind w:left="850" w:hanging="144"/>
      </w:pPr>
    </w:lvl>
    <w:lvl w:ilvl="4">
      <w:numFmt w:val="bullet"/>
      <w:lvlText w:val="•"/>
      <w:lvlJc w:val="left"/>
      <w:pPr>
        <w:ind w:left="1134" w:hanging="144"/>
      </w:pPr>
    </w:lvl>
    <w:lvl w:ilvl="5">
      <w:numFmt w:val="bullet"/>
      <w:lvlText w:val="•"/>
      <w:lvlJc w:val="left"/>
      <w:pPr>
        <w:ind w:left="1417" w:hanging="144"/>
      </w:pPr>
    </w:lvl>
    <w:lvl w:ilvl="6">
      <w:numFmt w:val="bullet"/>
      <w:lvlText w:val="•"/>
      <w:lvlJc w:val="left"/>
      <w:pPr>
        <w:ind w:left="1701" w:hanging="144"/>
      </w:pPr>
    </w:lvl>
    <w:lvl w:ilvl="7">
      <w:numFmt w:val="bullet"/>
      <w:lvlText w:val="•"/>
      <w:lvlJc w:val="left"/>
      <w:pPr>
        <w:ind w:left="1984" w:hanging="144"/>
      </w:pPr>
    </w:lvl>
    <w:lvl w:ilvl="8">
      <w:numFmt w:val="bullet"/>
      <w:lvlText w:val="•"/>
      <w:lvlJc w:val="left"/>
      <w:pPr>
        <w:ind w:left="2268" w:hanging="144"/>
      </w:pPr>
    </w:lvl>
  </w:abstractNum>
  <w:abstractNum w:abstractNumId="58" w15:restartNumberingAfterBreak="0">
    <w:nsid w:val="00000441"/>
    <w:multiLevelType w:val="multilevel"/>
    <w:tmpl w:val="000008C4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59" w15:restartNumberingAfterBreak="0">
    <w:nsid w:val="00000442"/>
    <w:multiLevelType w:val="multilevel"/>
    <w:tmpl w:val="000008C5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60" w15:restartNumberingAfterBreak="0">
    <w:nsid w:val="00000443"/>
    <w:multiLevelType w:val="multilevel"/>
    <w:tmpl w:val="000008C6"/>
    <w:lvl w:ilvl="0">
      <w:start w:val="13"/>
      <w:numFmt w:val="lowerLetter"/>
      <w:lvlText w:val="%1."/>
      <w:lvlJc w:val="left"/>
      <w:pPr>
        <w:ind w:hanging="173"/>
      </w:pPr>
      <w:rPr>
        <w:rFonts w:ascii="Sylfaen" w:hAnsi="Sylfaen" w:cs="Sylfaen"/>
        <w:b w:val="0"/>
        <w:bCs w:val="0"/>
        <w:spacing w:val="4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73"/>
      </w:pPr>
    </w:lvl>
    <w:lvl w:ilvl="2">
      <w:numFmt w:val="bullet"/>
      <w:lvlText w:val="•"/>
      <w:lvlJc w:val="left"/>
      <w:pPr>
        <w:ind w:left="881" w:hanging="173"/>
      </w:pPr>
    </w:lvl>
    <w:lvl w:ilvl="3">
      <w:numFmt w:val="bullet"/>
      <w:lvlText w:val="•"/>
      <w:lvlJc w:val="left"/>
      <w:pPr>
        <w:ind w:left="1321" w:hanging="173"/>
      </w:pPr>
    </w:lvl>
    <w:lvl w:ilvl="4">
      <w:numFmt w:val="bullet"/>
      <w:lvlText w:val="•"/>
      <w:lvlJc w:val="left"/>
      <w:pPr>
        <w:ind w:left="1762" w:hanging="173"/>
      </w:pPr>
    </w:lvl>
    <w:lvl w:ilvl="5">
      <w:numFmt w:val="bullet"/>
      <w:lvlText w:val="•"/>
      <w:lvlJc w:val="left"/>
      <w:pPr>
        <w:ind w:left="2203" w:hanging="173"/>
      </w:pPr>
    </w:lvl>
    <w:lvl w:ilvl="6">
      <w:numFmt w:val="bullet"/>
      <w:lvlText w:val="•"/>
      <w:lvlJc w:val="left"/>
      <w:pPr>
        <w:ind w:left="2643" w:hanging="173"/>
      </w:pPr>
    </w:lvl>
    <w:lvl w:ilvl="7">
      <w:numFmt w:val="bullet"/>
      <w:lvlText w:val="•"/>
      <w:lvlJc w:val="left"/>
      <w:pPr>
        <w:ind w:left="3084" w:hanging="173"/>
      </w:pPr>
    </w:lvl>
    <w:lvl w:ilvl="8">
      <w:numFmt w:val="bullet"/>
      <w:lvlText w:val="•"/>
      <w:lvlJc w:val="left"/>
      <w:pPr>
        <w:ind w:left="3524" w:hanging="173"/>
      </w:pPr>
    </w:lvl>
  </w:abstractNum>
  <w:abstractNum w:abstractNumId="61" w15:restartNumberingAfterBreak="0">
    <w:nsid w:val="00000444"/>
    <w:multiLevelType w:val="multilevel"/>
    <w:tmpl w:val="000008C7"/>
    <w:lvl w:ilvl="0">
      <w:start w:val="1"/>
      <w:numFmt w:val="lowerLetter"/>
      <w:lvlText w:val="%1."/>
      <w:lvlJc w:val="left"/>
      <w:pPr>
        <w:ind w:hanging="101"/>
      </w:pPr>
      <w:rPr>
        <w:rFonts w:ascii="Sylfaen" w:hAnsi="Sylfaen" w:cs="Sylfaen"/>
        <w:b w:val="0"/>
        <w:bCs w:val="0"/>
        <w:spacing w:val="-11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01"/>
      </w:pPr>
    </w:lvl>
    <w:lvl w:ilvl="2">
      <w:numFmt w:val="bullet"/>
      <w:lvlText w:val="•"/>
      <w:lvlJc w:val="left"/>
      <w:pPr>
        <w:ind w:left="881" w:hanging="101"/>
      </w:pPr>
    </w:lvl>
    <w:lvl w:ilvl="3">
      <w:numFmt w:val="bullet"/>
      <w:lvlText w:val="•"/>
      <w:lvlJc w:val="left"/>
      <w:pPr>
        <w:ind w:left="1321" w:hanging="101"/>
      </w:pPr>
    </w:lvl>
    <w:lvl w:ilvl="4">
      <w:numFmt w:val="bullet"/>
      <w:lvlText w:val="•"/>
      <w:lvlJc w:val="left"/>
      <w:pPr>
        <w:ind w:left="1762" w:hanging="101"/>
      </w:pPr>
    </w:lvl>
    <w:lvl w:ilvl="5">
      <w:numFmt w:val="bullet"/>
      <w:lvlText w:val="•"/>
      <w:lvlJc w:val="left"/>
      <w:pPr>
        <w:ind w:left="2202" w:hanging="101"/>
      </w:pPr>
    </w:lvl>
    <w:lvl w:ilvl="6">
      <w:numFmt w:val="bullet"/>
      <w:lvlText w:val="•"/>
      <w:lvlJc w:val="left"/>
      <w:pPr>
        <w:ind w:left="2643" w:hanging="101"/>
      </w:pPr>
    </w:lvl>
    <w:lvl w:ilvl="7">
      <w:numFmt w:val="bullet"/>
      <w:lvlText w:val="•"/>
      <w:lvlJc w:val="left"/>
      <w:pPr>
        <w:ind w:left="3083" w:hanging="101"/>
      </w:pPr>
    </w:lvl>
    <w:lvl w:ilvl="8">
      <w:numFmt w:val="bullet"/>
      <w:lvlText w:val="•"/>
      <w:lvlJc w:val="left"/>
      <w:pPr>
        <w:ind w:left="3524" w:hanging="101"/>
      </w:pPr>
    </w:lvl>
  </w:abstractNum>
  <w:abstractNum w:abstractNumId="62" w15:restartNumberingAfterBreak="0">
    <w:nsid w:val="00000445"/>
    <w:multiLevelType w:val="multilevel"/>
    <w:tmpl w:val="000008C8"/>
    <w:lvl w:ilvl="0">
      <w:start w:val="1"/>
      <w:numFmt w:val="lowerLetter"/>
      <w:lvlText w:val="%1."/>
      <w:lvlJc w:val="left"/>
      <w:pPr>
        <w:ind w:left="144" w:hanging="144"/>
      </w:pPr>
      <w:rPr>
        <w:rFonts w:ascii="Sylfaen" w:hAnsi="Sylfaen" w:cs="Sylfaen"/>
        <w:b w:val="0"/>
        <w:bCs w:val="0"/>
        <w:i/>
        <w:iCs/>
        <w:spacing w:val="-11"/>
        <w:w w:val="72"/>
        <w:sz w:val="21"/>
        <w:szCs w:val="21"/>
      </w:rPr>
    </w:lvl>
    <w:lvl w:ilvl="1">
      <w:numFmt w:val="bullet"/>
      <w:lvlText w:val="•"/>
      <w:lvlJc w:val="left"/>
      <w:pPr>
        <w:ind w:left="409" w:hanging="144"/>
      </w:pPr>
    </w:lvl>
    <w:lvl w:ilvl="2">
      <w:numFmt w:val="bullet"/>
      <w:lvlText w:val="•"/>
      <w:lvlJc w:val="left"/>
      <w:pPr>
        <w:ind w:left="679" w:hanging="144"/>
      </w:pPr>
    </w:lvl>
    <w:lvl w:ilvl="3">
      <w:numFmt w:val="bullet"/>
      <w:lvlText w:val="•"/>
      <w:lvlJc w:val="left"/>
      <w:pPr>
        <w:ind w:left="948" w:hanging="144"/>
      </w:pPr>
    </w:lvl>
    <w:lvl w:ilvl="4">
      <w:numFmt w:val="bullet"/>
      <w:lvlText w:val="•"/>
      <w:lvlJc w:val="left"/>
      <w:pPr>
        <w:ind w:left="1218" w:hanging="144"/>
      </w:pPr>
    </w:lvl>
    <w:lvl w:ilvl="5">
      <w:numFmt w:val="bullet"/>
      <w:lvlText w:val="•"/>
      <w:lvlJc w:val="left"/>
      <w:pPr>
        <w:ind w:left="1487" w:hanging="144"/>
      </w:pPr>
    </w:lvl>
    <w:lvl w:ilvl="6">
      <w:numFmt w:val="bullet"/>
      <w:lvlText w:val="•"/>
      <w:lvlJc w:val="left"/>
      <w:pPr>
        <w:ind w:left="1757" w:hanging="144"/>
      </w:pPr>
    </w:lvl>
    <w:lvl w:ilvl="7">
      <w:numFmt w:val="bullet"/>
      <w:lvlText w:val="•"/>
      <w:lvlJc w:val="left"/>
      <w:pPr>
        <w:ind w:left="2026" w:hanging="144"/>
      </w:pPr>
    </w:lvl>
    <w:lvl w:ilvl="8">
      <w:numFmt w:val="bullet"/>
      <w:lvlText w:val="•"/>
      <w:lvlJc w:val="left"/>
      <w:pPr>
        <w:ind w:left="2296" w:hanging="144"/>
      </w:pPr>
    </w:lvl>
  </w:abstractNum>
  <w:abstractNum w:abstractNumId="63" w15:restartNumberingAfterBreak="0">
    <w:nsid w:val="00000446"/>
    <w:multiLevelType w:val="multilevel"/>
    <w:tmpl w:val="000008C9"/>
    <w:lvl w:ilvl="0">
      <w:start w:val="3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i/>
        <w:iCs/>
        <w:spacing w:val="-5"/>
        <w:w w:val="72"/>
        <w:sz w:val="19"/>
        <w:szCs w:val="19"/>
      </w:rPr>
    </w:lvl>
    <w:lvl w:ilvl="1">
      <w:start w:val="1"/>
      <w:numFmt w:val="lowerRoman"/>
      <w:lvlText w:val="%2."/>
      <w:lvlJc w:val="left"/>
      <w:pPr>
        <w:ind w:left="86" w:hanging="87"/>
      </w:pPr>
      <w:rPr>
        <w:rFonts w:ascii="Sylfaen" w:hAnsi="Sylfaen" w:cs="Sylfaen"/>
        <w:b w:val="0"/>
        <w:bCs w:val="0"/>
        <w:i/>
        <w:iCs/>
        <w:spacing w:val="-1"/>
        <w:w w:val="72"/>
        <w:sz w:val="19"/>
        <w:szCs w:val="19"/>
      </w:rPr>
    </w:lvl>
    <w:lvl w:ilvl="2">
      <w:numFmt w:val="bullet"/>
      <w:lvlText w:val="•"/>
      <w:lvlJc w:val="left"/>
      <w:pPr>
        <w:ind w:left="386" w:hanging="87"/>
      </w:pPr>
    </w:lvl>
    <w:lvl w:ilvl="3">
      <w:numFmt w:val="bullet"/>
      <w:lvlText w:val="•"/>
      <w:lvlJc w:val="left"/>
      <w:pPr>
        <w:ind w:left="692" w:hanging="87"/>
      </w:pPr>
    </w:lvl>
    <w:lvl w:ilvl="4">
      <w:numFmt w:val="bullet"/>
      <w:lvlText w:val="•"/>
      <w:lvlJc w:val="left"/>
      <w:pPr>
        <w:ind w:left="998" w:hanging="87"/>
      </w:pPr>
    </w:lvl>
    <w:lvl w:ilvl="5">
      <w:numFmt w:val="bullet"/>
      <w:lvlText w:val="•"/>
      <w:lvlJc w:val="left"/>
      <w:pPr>
        <w:ind w:left="1304" w:hanging="87"/>
      </w:pPr>
    </w:lvl>
    <w:lvl w:ilvl="6">
      <w:numFmt w:val="bullet"/>
      <w:lvlText w:val="•"/>
      <w:lvlJc w:val="left"/>
      <w:pPr>
        <w:ind w:left="1610" w:hanging="87"/>
      </w:pPr>
    </w:lvl>
    <w:lvl w:ilvl="7">
      <w:numFmt w:val="bullet"/>
      <w:lvlText w:val="•"/>
      <w:lvlJc w:val="left"/>
      <w:pPr>
        <w:ind w:left="1916" w:hanging="87"/>
      </w:pPr>
    </w:lvl>
    <w:lvl w:ilvl="8">
      <w:numFmt w:val="bullet"/>
      <w:lvlText w:val="•"/>
      <w:lvlJc w:val="left"/>
      <w:pPr>
        <w:ind w:left="2222" w:hanging="87"/>
      </w:pPr>
    </w:lvl>
  </w:abstractNum>
  <w:abstractNum w:abstractNumId="64" w15:restartNumberingAfterBreak="0">
    <w:nsid w:val="00000447"/>
    <w:multiLevelType w:val="multilevel"/>
    <w:tmpl w:val="000008CA"/>
    <w:lvl w:ilvl="0">
      <w:start w:val="1"/>
      <w:numFmt w:val="lowerLetter"/>
      <w:lvlText w:val="%1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1">
      <w:numFmt w:val="bullet"/>
      <w:lvlText w:val="•"/>
      <w:lvlJc w:val="left"/>
      <w:pPr>
        <w:ind w:left="566" w:hanging="144"/>
      </w:pPr>
    </w:lvl>
    <w:lvl w:ilvl="2">
      <w:numFmt w:val="bullet"/>
      <w:lvlText w:val="•"/>
      <w:lvlJc w:val="left"/>
      <w:pPr>
        <w:ind w:left="993" w:hanging="144"/>
      </w:pPr>
    </w:lvl>
    <w:lvl w:ilvl="3">
      <w:numFmt w:val="bullet"/>
      <w:lvlText w:val="•"/>
      <w:lvlJc w:val="left"/>
      <w:pPr>
        <w:ind w:left="1419" w:hanging="144"/>
      </w:pPr>
    </w:lvl>
    <w:lvl w:ilvl="4">
      <w:numFmt w:val="bullet"/>
      <w:lvlText w:val="•"/>
      <w:lvlJc w:val="left"/>
      <w:pPr>
        <w:ind w:left="1846" w:hanging="144"/>
      </w:pPr>
    </w:lvl>
    <w:lvl w:ilvl="5">
      <w:numFmt w:val="bullet"/>
      <w:lvlText w:val="•"/>
      <w:lvlJc w:val="left"/>
      <w:pPr>
        <w:ind w:left="2272" w:hanging="144"/>
      </w:pPr>
    </w:lvl>
    <w:lvl w:ilvl="6">
      <w:numFmt w:val="bullet"/>
      <w:lvlText w:val="•"/>
      <w:lvlJc w:val="left"/>
      <w:pPr>
        <w:ind w:left="2699" w:hanging="144"/>
      </w:pPr>
    </w:lvl>
    <w:lvl w:ilvl="7">
      <w:numFmt w:val="bullet"/>
      <w:lvlText w:val="•"/>
      <w:lvlJc w:val="left"/>
      <w:pPr>
        <w:ind w:left="3125" w:hanging="144"/>
      </w:pPr>
    </w:lvl>
    <w:lvl w:ilvl="8">
      <w:numFmt w:val="bullet"/>
      <w:lvlText w:val="•"/>
      <w:lvlJc w:val="left"/>
      <w:pPr>
        <w:ind w:left="3552" w:hanging="144"/>
      </w:pPr>
    </w:lvl>
  </w:abstractNum>
  <w:abstractNum w:abstractNumId="65" w15:restartNumberingAfterBreak="0">
    <w:nsid w:val="00000448"/>
    <w:multiLevelType w:val="multilevel"/>
    <w:tmpl w:val="000008CB"/>
    <w:lvl w:ilvl="0">
      <w:start w:val="2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548" w:hanging="116"/>
      </w:pPr>
    </w:lvl>
    <w:lvl w:ilvl="2">
      <w:numFmt w:val="bullet"/>
      <w:lvlText w:val="•"/>
      <w:lvlJc w:val="left"/>
      <w:pPr>
        <w:ind w:left="977" w:hanging="116"/>
      </w:pPr>
    </w:lvl>
    <w:lvl w:ilvl="3">
      <w:numFmt w:val="bullet"/>
      <w:lvlText w:val="•"/>
      <w:lvlJc w:val="left"/>
      <w:pPr>
        <w:ind w:left="1405" w:hanging="116"/>
      </w:pPr>
    </w:lvl>
    <w:lvl w:ilvl="4">
      <w:numFmt w:val="bullet"/>
      <w:lvlText w:val="•"/>
      <w:lvlJc w:val="left"/>
      <w:pPr>
        <w:ind w:left="1834" w:hanging="116"/>
      </w:pPr>
    </w:lvl>
    <w:lvl w:ilvl="5">
      <w:numFmt w:val="bullet"/>
      <w:lvlText w:val="•"/>
      <w:lvlJc w:val="left"/>
      <w:pPr>
        <w:ind w:left="2262" w:hanging="116"/>
      </w:pPr>
    </w:lvl>
    <w:lvl w:ilvl="6">
      <w:numFmt w:val="bullet"/>
      <w:lvlText w:val="•"/>
      <w:lvlJc w:val="left"/>
      <w:pPr>
        <w:ind w:left="2691" w:hanging="116"/>
      </w:pPr>
    </w:lvl>
    <w:lvl w:ilvl="7">
      <w:numFmt w:val="bullet"/>
      <w:lvlText w:val="•"/>
      <w:lvlJc w:val="left"/>
      <w:pPr>
        <w:ind w:left="3119" w:hanging="116"/>
      </w:pPr>
    </w:lvl>
    <w:lvl w:ilvl="8">
      <w:numFmt w:val="bullet"/>
      <w:lvlText w:val="•"/>
      <w:lvlJc w:val="left"/>
      <w:pPr>
        <w:ind w:left="3548" w:hanging="116"/>
      </w:pPr>
    </w:lvl>
  </w:abstractNum>
  <w:abstractNum w:abstractNumId="66" w15:restartNumberingAfterBreak="0">
    <w:nsid w:val="00000452"/>
    <w:multiLevelType w:val="multilevel"/>
    <w:tmpl w:val="000008D5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646" w:hanging="116"/>
      </w:pPr>
    </w:lvl>
    <w:lvl w:ilvl="2">
      <w:numFmt w:val="bullet"/>
      <w:lvlText w:val="•"/>
      <w:lvlJc w:val="left"/>
      <w:pPr>
        <w:ind w:left="1087" w:hanging="116"/>
      </w:pPr>
    </w:lvl>
    <w:lvl w:ilvl="3">
      <w:numFmt w:val="bullet"/>
      <w:lvlText w:val="•"/>
      <w:lvlJc w:val="left"/>
      <w:pPr>
        <w:ind w:left="1527" w:hanging="116"/>
      </w:pPr>
    </w:lvl>
    <w:lvl w:ilvl="4">
      <w:numFmt w:val="bullet"/>
      <w:lvlText w:val="•"/>
      <w:lvlJc w:val="left"/>
      <w:pPr>
        <w:ind w:left="1968" w:hanging="116"/>
      </w:pPr>
    </w:lvl>
    <w:lvl w:ilvl="5">
      <w:numFmt w:val="bullet"/>
      <w:lvlText w:val="•"/>
      <w:lvlJc w:val="left"/>
      <w:pPr>
        <w:ind w:left="2408" w:hanging="116"/>
      </w:pPr>
    </w:lvl>
    <w:lvl w:ilvl="6">
      <w:numFmt w:val="bullet"/>
      <w:lvlText w:val="•"/>
      <w:lvlJc w:val="left"/>
      <w:pPr>
        <w:ind w:left="2849" w:hanging="116"/>
      </w:pPr>
    </w:lvl>
    <w:lvl w:ilvl="7">
      <w:numFmt w:val="bullet"/>
      <w:lvlText w:val="•"/>
      <w:lvlJc w:val="left"/>
      <w:pPr>
        <w:ind w:left="3289" w:hanging="116"/>
      </w:pPr>
    </w:lvl>
    <w:lvl w:ilvl="8">
      <w:numFmt w:val="bullet"/>
      <w:lvlText w:val="•"/>
      <w:lvlJc w:val="left"/>
      <w:pPr>
        <w:ind w:left="3730" w:hanging="116"/>
      </w:pPr>
    </w:lvl>
  </w:abstractNum>
  <w:abstractNum w:abstractNumId="67" w15:restartNumberingAfterBreak="0">
    <w:nsid w:val="00000453"/>
    <w:multiLevelType w:val="multilevel"/>
    <w:tmpl w:val="000008D6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start w:val="1"/>
      <w:numFmt w:val="lowerLetter"/>
      <w:lvlText w:val="%2."/>
      <w:lvlJc w:val="left"/>
      <w:pPr>
        <w:ind w:left="143" w:hanging="144"/>
      </w:pPr>
      <w:rPr>
        <w:rFonts w:ascii="Sylfaen" w:hAnsi="Sylfaen" w:cs="Sylfaen"/>
        <w:b w:val="0"/>
        <w:bCs w:val="0"/>
        <w:spacing w:val="-11"/>
        <w:w w:val="76"/>
        <w:sz w:val="20"/>
        <w:szCs w:val="20"/>
      </w:rPr>
    </w:lvl>
    <w:lvl w:ilvl="2">
      <w:numFmt w:val="bullet"/>
      <w:lvlText w:val="•"/>
      <w:lvlJc w:val="left"/>
      <w:pPr>
        <w:ind w:left="613" w:hanging="144"/>
      </w:pPr>
    </w:lvl>
    <w:lvl w:ilvl="3">
      <w:numFmt w:val="bullet"/>
      <w:lvlText w:val="•"/>
      <w:lvlJc w:val="left"/>
      <w:pPr>
        <w:ind w:left="1087" w:hanging="144"/>
      </w:pPr>
    </w:lvl>
    <w:lvl w:ilvl="4">
      <w:numFmt w:val="bullet"/>
      <w:lvlText w:val="•"/>
      <w:lvlJc w:val="left"/>
      <w:pPr>
        <w:ind w:left="1561" w:hanging="144"/>
      </w:pPr>
    </w:lvl>
    <w:lvl w:ilvl="5">
      <w:numFmt w:val="bullet"/>
      <w:lvlText w:val="•"/>
      <w:lvlJc w:val="left"/>
      <w:pPr>
        <w:ind w:left="2035" w:hanging="144"/>
      </w:pPr>
    </w:lvl>
    <w:lvl w:ilvl="6">
      <w:numFmt w:val="bullet"/>
      <w:lvlText w:val="•"/>
      <w:lvlJc w:val="left"/>
      <w:pPr>
        <w:ind w:left="2509" w:hanging="144"/>
      </w:pPr>
    </w:lvl>
    <w:lvl w:ilvl="7">
      <w:numFmt w:val="bullet"/>
      <w:lvlText w:val="•"/>
      <w:lvlJc w:val="left"/>
      <w:pPr>
        <w:ind w:left="2983" w:hanging="144"/>
      </w:pPr>
    </w:lvl>
    <w:lvl w:ilvl="8">
      <w:numFmt w:val="bullet"/>
      <w:lvlText w:val="•"/>
      <w:lvlJc w:val="left"/>
      <w:pPr>
        <w:ind w:left="3457" w:hanging="144"/>
      </w:pPr>
    </w:lvl>
  </w:abstractNum>
  <w:abstractNum w:abstractNumId="68" w15:restartNumberingAfterBreak="0">
    <w:nsid w:val="00000454"/>
    <w:multiLevelType w:val="multilevel"/>
    <w:tmpl w:val="000008D7"/>
    <w:lvl w:ilvl="0">
      <w:start w:val="1"/>
      <w:numFmt w:val="decimal"/>
      <w:lvlText w:val="%1.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908" w:hanging="159"/>
      </w:pPr>
    </w:lvl>
    <w:lvl w:ilvl="2">
      <w:numFmt w:val="bullet"/>
      <w:lvlText w:val="•"/>
      <w:lvlJc w:val="left"/>
      <w:pPr>
        <w:ind w:left="1297" w:hanging="159"/>
      </w:pPr>
    </w:lvl>
    <w:lvl w:ilvl="3">
      <w:numFmt w:val="bullet"/>
      <w:lvlText w:val="•"/>
      <w:lvlJc w:val="left"/>
      <w:pPr>
        <w:ind w:left="1685" w:hanging="159"/>
      </w:pPr>
    </w:lvl>
    <w:lvl w:ilvl="4">
      <w:numFmt w:val="bullet"/>
      <w:lvlText w:val="•"/>
      <w:lvlJc w:val="left"/>
      <w:pPr>
        <w:ind w:left="2074" w:hanging="159"/>
      </w:pPr>
    </w:lvl>
    <w:lvl w:ilvl="5">
      <w:numFmt w:val="bullet"/>
      <w:lvlText w:val="•"/>
      <w:lvlJc w:val="left"/>
      <w:pPr>
        <w:ind w:left="2462" w:hanging="159"/>
      </w:pPr>
    </w:lvl>
    <w:lvl w:ilvl="6">
      <w:numFmt w:val="bullet"/>
      <w:lvlText w:val="•"/>
      <w:lvlJc w:val="left"/>
      <w:pPr>
        <w:ind w:left="2851" w:hanging="159"/>
      </w:pPr>
    </w:lvl>
    <w:lvl w:ilvl="7">
      <w:numFmt w:val="bullet"/>
      <w:lvlText w:val="•"/>
      <w:lvlJc w:val="left"/>
      <w:pPr>
        <w:ind w:left="3239" w:hanging="159"/>
      </w:pPr>
    </w:lvl>
    <w:lvl w:ilvl="8">
      <w:numFmt w:val="bullet"/>
      <w:lvlText w:val="•"/>
      <w:lvlJc w:val="left"/>
      <w:pPr>
        <w:ind w:left="3628" w:hanging="159"/>
      </w:pPr>
    </w:lvl>
  </w:abstractNum>
  <w:abstractNum w:abstractNumId="69" w15:restartNumberingAfterBreak="0">
    <w:nsid w:val="00000455"/>
    <w:multiLevelType w:val="multilevel"/>
    <w:tmpl w:val="000008D8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70" w15:restartNumberingAfterBreak="0">
    <w:nsid w:val="00000456"/>
    <w:multiLevelType w:val="multilevel"/>
    <w:tmpl w:val="000008D9"/>
    <w:lvl w:ilvl="0">
      <w:start w:val="1"/>
      <w:numFmt w:val="decimal"/>
      <w:lvlText w:val="%1."/>
      <w:lvlJc w:val="left"/>
      <w:pPr>
        <w:ind w:left="15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584" w:hanging="159"/>
      </w:pPr>
    </w:lvl>
    <w:lvl w:ilvl="2">
      <w:numFmt w:val="bullet"/>
      <w:lvlText w:val="•"/>
      <w:lvlJc w:val="left"/>
      <w:pPr>
        <w:ind w:left="1009" w:hanging="159"/>
      </w:pPr>
    </w:lvl>
    <w:lvl w:ilvl="3">
      <w:numFmt w:val="bullet"/>
      <w:lvlText w:val="•"/>
      <w:lvlJc w:val="left"/>
      <w:pPr>
        <w:ind w:left="1433" w:hanging="159"/>
      </w:pPr>
    </w:lvl>
    <w:lvl w:ilvl="4">
      <w:numFmt w:val="bullet"/>
      <w:lvlText w:val="•"/>
      <w:lvlJc w:val="left"/>
      <w:pPr>
        <w:ind w:left="1858" w:hanging="159"/>
      </w:pPr>
    </w:lvl>
    <w:lvl w:ilvl="5">
      <w:numFmt w:val="bullet"/>
      <w:lvlText w:val="•"/>
      <w:lvlJc w:val="left"/>
      <w:pPr>
        <w:ind w:left="2282" w:hanging="159"/>
      </w:pPr>
    </w:lvl>
    <w:lvl w:ilvl="6">
      <w:numFmt w:val="bullet"/>
      <w:lvlText w:val="•"/>
      <w:lvlJc w:val="left"/>
      <w:pPr>
        <w:ind w:left="2707" w:hanging="159"/>
      </w:pPr>
    </w:lvl>
    <w:lvl w:ilvl="7">
      <w:numFmt w:val="bullet"/>
      <w:lvlText w:val="•"/>
      <w:lvlJc w:val="left"/>
      <w:pPr>
        <w:ind w:left="3131" w:hanging="159"/>
      </w:pPr>
    </w:lvl>
    <w:lvl w:ilvl="8">
      <w:numFmt w:val="bullet"/>
      <w:lvlText w:val="•"/>
      <w:lvlJc w:val="left"/>
      <w:pPr>
        <w:ind w:left="3556" w:hanging="159"/>
      </w:pPr>
    </w:lvl>
  </w:abstractNum>
  <w:abstractNum w:abstractNumId="71" w15:restartNumberingAfterBreak="0">
    <w:nsid w:val="00000457"/>
    <w:multiLevelType w:val="multilevel"/>
    <w:tmpl w:val="000008DA"/>
    <w:lvl w:ilvl="0">
      <w:start w:val="1"/>
      <w:numFmt w:val="decimal"/>
      <w:lvlText w:val="%1."/>
      <w:lvlJc w:val="left"/>
      <w:pPr>
        <w:ind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440" w:hanging="116"/>
      </w:pPr>
    </w:lvl>
    <w:lvl w:ilvl="2">
      <w:numFmt w:val="bullet"/>
      <w:lvlText w:val="•"/>
      <w:lvlJc w:val="left"/>
      <w:pPr>
        <w:ind w:left="881" w:hanging="116"/>
      </w:pPr>
    </w:lvl>
    <w:lvl w:ilvl="3">
      <w:numFmt w:val="bullet"/>
      <w:lvlText w:val="•"/>
      <w:lvlJc w:val="left"/>
      <w:pPr>
        <w:ind w:left="1321" w:hanging="116"/>
      </w:pPr>
    </w:lvl>
    <w:lvl w:ilvl="4">
      <w:numFmt w:val="bullet"/>
      <w:lvlText w:val="•"/>
      <w:lvlJc w:val="left"/>
      <w:pPr>
        <w:ind w:left="1762" w:hanging="116"/>
      </w:pPr>
    </w:lvl>
    <w:lvl w:ilvl="5">
      <w:numFmt w:val="bullet"/>
      <w:lvlText w:val="•"/>
      <w:lvlJc w:val="left"/>
      <w:pPr>
        <w:ind w:left="2202" w:hanging="116"/>
      </w:pPr>
    </w:lvl>
    <w:lvl w:ilvl="6">
      <w:numFmt w:val="bullet"/>
      <w:lvlText w:val="•"/>
      <w:lvlJc w:val="left"/>
      <w:pPr>
        <w:ind w:left="2643" w:hanging="116"/>
      </w:pPr>
    </w:lvl>
    <w:lvl w:ilvl="7">
      <w:numFmt w:val="bullet"/>
      <w:lvlText w:val="•"/>
      <w:lvlJc w:val="left"/>
      <w:pPr>
        <w:ind w:left="3083" w:hanging="116"/>
      </w:pPr>
    </w:lvl>
    <w:lvl w:ilvl="8">
      <w:numFmt w:val="bullet"/>
      <w:lvlText w:val="•"/>
      <w:lvlJc w:val="left"/>
      <w:pPr>
        <w:ind w:left="3524" w:hanging="116"/>
      </w:pPr>
    </w:lvl>
  </w:abstractNum>
  <w:abstractNum w:abstractNumId="72" w15:restartNumberingAfterBreak="0">
    <w:nsid w:val="00000458"/>
    <w:multiLevelType w:val="multilevel"/>
    <w:tmpl w:val="000008DB"/>
    <w:lvl w:ilvl="0">
      <w:start w:val="1"/>
      <w:numFmt w:val="decimal"/>
      <w:lvlText w:val="%1.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908" w:hanging="159"/>
      </w:pPr>
    </w:lvl>
    <w:lvl w:ilvl="2">
      <w:numFmt w:val="bullet"/>
      <w:lvlText w:val="•"/>
      <w:lvlJc w:val="left"/>
      <w:pPr>
        <w:ind w:left="1297" w:hanging="159"/>
      </w:pPr>
    </w:lvl>
    <w:lvl w:ilvl="3">
      <w:numFmt w:val="bullet"/>
      <w:lvlText w:val="•"/>
      <w:lvlJc w:val="left"/>
      <w:pPr>
        <w:ind w:left="1685" w:hanging="159"/>
      </w:pPr>
    </w:lvl>
    <w:lvl w:ilvl="4">
      <w:numFmt w:val="bullet"/>
      <w:lvlText w:val="•"/>
      <w:lvlJc w:val="left"/>
      <w:pPr>
        <w:ind w:left="2074" w:hanging="159"/>
      </w:pPr>
    </w:lvl>
    <w:lvl w:ilvl="5">
      <w:numFmt w:val="bullet"/>
      <w:lvlText w:val="•"/>
      <w:lvlJc w:val="left"/>
      <w:pPr>
        <w:ind w:left="2462" w:hanging="159"/>
      </w:pPr>
    </w:lvl>
    <w:lvl w:ilvl="6">
      <w:numFmt w:val="bullet"/>
      <w:lvlText w:val="•"/>
      <w:lvlJc w:val="left"/>
      <w:pPr>
        <w:ind w:left="2851" w:hanging="159"/>
      </w:pPr>
    </w:lvl>
    <w:lvl w:ilvl="7">
      <w:numFmt w:val="bullet"/>
      <w:lvlText w:val="•"/>
      <w:lvlJc w:val="left"/>
      <w:pPr>
        <w:ind w:left="3239" w:hanging="159"/>
      </w:pPr>
    </w:lvl>
    <w:lvl w:ilvl="8">
      <w:numFmt w:val="bullet"/>
      <w:lvlText w:val="•"/>
      <w:lvlJc w:val="left"/>
      <w:pPr>
        <w:ind w:left="3628" w:hanging="159"/>
      </w:pPr>
    </w:lvl>
  </w:abstractNum>
  <w:abstractNum w:abstractNumId="73" w15:restartNumberingAfterBreak="0">
    <w:nsid w:val="00000459"/>
    <w:multiLevelType w:val="multilevel"/>
    <w:tmpl w:val="000008DC"/>
    <w:lvl w:ilvl="0">
      <w:start w:val="1"/>
      <w:numFmt w:val="decimal"/>
      <w:lvlText w:val="%1."/>
      <w:lvlJc w:val="left"/>
      <w:pPr>
        <w:ind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440" w:hanging="159"/>
      </w:pPr>
    </w:lvl>
    <w:lvl w:ilvl="2">
      <w:numFmt w:val="bullet"/>
      <w:lvlText w:val="•"/>
      <w:lvlJc w:val="left"/>
      <w:pPr>
        <w:ind w:left="881" w:hanging="159"/>
      </w:pPr>
    </w:lvl>
    <w:lvl w:ilvl="3">
      <w:numFmt w:val="bullet"/>
      <w:lvlText w:val="•"/>
      <w:lvlJc w:val="left"/>
      <w:pPr>
        <w:ind w:left="1321" w:hanging="159"/>
      </w:pPr>
    </w:lvl>
    <w:lvl w:ilvl="4">
      <w:numFmt w:val="bullet"/>
      <w:lvlText w:val="•"/>
      <w:lvlJc w:val="left"/>
      <w:pPr>
        <w:ind w:left="1762" w:hanging="159"/>
      </w:pPr>
    </w:lvl>
    <w:lvl w:ilvl="5">
      <w:numFmt w:val="bullet"/>
      <w:lvlText w:val="•"/>
      <w:lvlJc w:val="left"/>
      <w:pPr>
        <w:ind w:left="2202" w:hanging="159"/>
      </w:pPr>
    </w:lvl>
    <w:lvl w:ilvl="6">
      <w:numFmt w:val="bullet"/>
      <w:lvlText w:val="•"/>
      <w:lvlJc w:val="left"/>
      <w:pPr>
        <w:ind w:left="2643" w:hanging="159"/>
      </w:pPr>
    </w:lvl>
    <w:lvl w:ilvl="7">
      <w:numFmt w:val="bullet"/>
      <w:lvlText w:val="•"/>
      <w:lvlJc w:val="left"/>
      <w:pPr>
        <w:ind w:left="3083" w:hanging="159"/>
      </w:pPr>
    </w:lvl>
    <w:lvl w:ilvl="8">
      <w:numFmt w:val="bullet"/>
      <w:lvlText w:val="•"/>
      <w:lvlJc w:val="left"/>
      <w:pPr>
        <w:ind w:left="3524" w:hanging="159"/>
      </w:pPr>
    </w:lvl>
  </w:abstractNum>
  <w:abstractNum w:abstractNumId="74" w15:restartNumberingAfterBreak="0">
    <w:nsid w:val="0000045A"/>
    <w:multiLevelType w:val="multilevel"/>
    <w:tmpl w:val="000008DD"/>
    <w:lvl w:ilvl="0">
      <w:start w:val="1"/>
      <w:numFmt w:val="decimal"/>
      <w:lvlText w:val="%1."/>
      <w:lvlJc w:val="left"/>
      <w:pPr>
        <w:ind w:left="115" w:hanging="116"/>
      </w:pPr>
      <w:rPr>
        <w:rFonts w:ascii="Sylfaen" w:hAnsi="Sylfaen" w:cs="Sylfaen"/>
        <w:b w:val="0"/>
        <w:bCs w:val="0"/>
        <w:spacing w:val="-5"/>
        <w:w w:val="76"/>
        <w:sz w:val="18"/>
        <w:szCs w:val="18"/>
      </w:rPr>
    </w:lvl>
    <w:lvl w:ilvl="1">
      <w:numFmt w:val="bullet"/>
      <w:lvlText w:val="•"/>
      <w:lvlJc w:val="left"/>
      <w:pPr>
        <w:ind w:left="548" w:hanging="116"/>
      </w:pPr>
    </w:lvl>
    <w:lvl w:ilvl="2">
      <w:numFmt w:val="bullet"/>
      <w:lvlText w:val="•"/>
      <w:lvlJc w:val="left"/>
      <w:pPr>
        <w:ind w:left="977" w:hanging="116"/>
      </w:pPr>
    </w:lvl>
    <w:lvl w:ilvl="3">
      <w:numFmt w:val="bullet"/>
      <w:lvlText w:val="•"/>
      <w:lvlJc w:val="left"/>
      <w:pPr>
        <w:ind w:left="1405" w:hanging="116"/>
      </w:pPr>
    </w:lvl>
    <w:lvl w:ilvl="4">
      <w:numFmt w:val="bullet"/>
      <w:lvlText w:val="•"/>
      <w:lvlJc w:val="left"/>
      <w:pPr>
        <w:ind w:left="1834" w:hanging="116"/>
      </w:pPr>
    </w:lvl>
    <w:lvl w:ilvl="5">
      <w:numFmt w:val="bullet"/>
      <w:lvlText w:val="•"/>
      <w:lvlJc w:val="left"/>
      <w:pPr>
        <w:ind w:left="2262" w:hanging="116"/>
      </w:pPr>
    </w:lvl>
    <w:lvl w:ilvl="6">
      <w:numFmt w:val="bullet"/>
      <w:lvlText w:val="•"/>
      <w:lvlJc w:val="left"/>
      <w:pPr>
        <w:ind w:left="2691" w:hanging="116"/>
      </w:pPr>
    </w:lvl>
    <w:lvl w:ilvl="7">
      <w:numFmt w:val="bullet"/>
      <w:lvlText w:val="•"/>
      <w:lvlJc w:val="left"/>
      <w:pPr>
        <w:ind w:left="3119" w:hanging="116"/>
      </w:pPr>
    </w:lvl>
    <w:lvl w:ilvl="8">
      <w:numFmt w:val="bullet"/>
      <w:lvlText w:val="•"/>
      <w:lvlJc w:val="left"/>
      <w:pPr>
        <w:ind w:left="3548" w:hanging="116"/>
      </w:pPr>
    </w:lvl>
  </w:abstractNum>
  <w:abstractNum w:abstractNumId="75" w15:restartNumberingAfterBreak="0">
    <w:nsid w:val="0000045C"/>
    <w:multiLevelType w:val="multilevel"/>
    <w:tmpl w:val="000008DF"/>
    <w:lvl w:ilvl="0">
      <w:start w:val="1"/>
      <w:numFmt w:val="decimal"/>
      <w:lvlText w:val="%1."/>
      <w:lvlJc w:val="left"/>
      <w:pPr>
        <w:ind w:left="518" w:hanging="159"/>
      </w:pPr>
      <w:rPr>
        <w:rFonts w:ascii="Sylfaen" w:hAnsi="Sylfaen" w:cs="Sylfaen"/>
        <w:b w:val="0"/>
        <w:bCs w:val="0"/>
        <w:spacing w:val="-5"/>
        <w:w w:val="76"/>
        <w:sz w:val="20"/>
        <w:szCs w:val="20"/>
      </w:rPr>
    </w:lvl>
    <w:lvl w:ilvl="1">
      <w:numFmt w:val="bullet"/>
      <w:lvlText w:val="•"/>
      <w:lvlJc w:val="left"/>
      <w:pPr>
        <w:ind w:left="908" w:hanging="159"/>
      </w:pPr>
    </w:lvl>
    <w:lvl w:ilvl="2">
      <w:numFmt w:val="bullet"/>
      <w:lvlText w:val="•"/>
      <w:lvlJc w:val="left"/>
      <w:pPr>
        <w:ind w:left="1297" w:hanging="159"/>
      </w:pPr>
    </w:lvl>
    <w:lvl w:ilvl="3">
      <w:numFmt w:val="bullet"/>
      <w:lvlText w:val="•"/>
      <w:lvlJc w:val="left"/>
      <w:pPr>
        <w:ind w:left="1685" w:hanging="159"/>
      </w:pPr>
    </w:lvl>
    <w:lvl w:ilvl="4">
      <w:numFmt w:val="bullet"/>
      <w:lvlText w:val="•"/>
      <w:lvlJc w:val="left"/>
      <w:pPr>
        <w:ind w:left="2074" w:hanging="159"/>
      </w:pPr>
    </w:lvl>
    <w:lvl w:ilvl="5">
      <w:numFmt w:val="bullet"/>
      <w:lvlText w:val="•"/>
      <w:lvlJc w:val="left"/>
      <w:pPr>
        <w:ind w:left="2462" w:hanging="159"/>
      </w:pPr>
    </w:lvl>
    <w:lvl w:ilvl="6">
      <w:numFmt w:val="bullet"/>
      <w:lvlText w:val="•"/>
      <w:lvlJc w:val="left"/>
      <w:pPr>
        <w:ind w:left="2851" w:hanging="159"/>
      </w:pPr>
    </w:lvl>
    <w:lvl w:ilvl="7">
      <w:numFmt w:val="bullet"/>
      <w:lvlText w:val="•"/>
      <w:lvlJc w:val="left"/>
      <w:pPr>
        <w:ind w:left="3239" w:hanging="159"/>
      </w:pPr>
    </w:lvl>
    <w:lvl w:ilvl="8">
      <w:numFmt w:val="bullet"/>
      <w:lvlText w:val="•"/>
      <w:lvlJc w:val="left"/>
      <w:pPr>
        <w:ind w:left="3628" w:hanging="159"/>
      </w:pPr>
    </w:lvl>
  </w:abstractNum>
  <w:abstractNum w:abstractNumId="76" w15:restartNumberingAfterBreak="0">
    <w:nsid w:val="29C056B1"/>
    <w:multiLevelType w:val="hybridMultilevel"/>
    <w:tmpl w:val="555AEA10"/>
    <w:lvl w:ilvl="0" w:tplc="4BBA8FA0">
      <w:start w:val="8716"/>
      <w:numFmt w:val="decimal"/>
      <w:lvlText w:val="%1"/>
      <w:lvlJc w:val="left"/>
      <w:pPr>
        <w:ind w:left="720" w:hanging="360"/>
      </w:pPr>
      <w:rPr>
        <w:rFonts w:hint="default"/>
        <w:b w:val="0"/>
        <w:w w:val="8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C02CBB"/>
    <w:multiLevelType w:val="multilevel"/>
    <w:tmpl w:val="87984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8" w15:restartNumberingAfterBreak="0">
    <w:nsid w:val="4731768E"/>
    <w:multiLevelType w:val="hybridMultilevel"/>
    <w:tmpl w:val="0DD86B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9700A9C"/>
    <w:multiLevelType w:val="hybridMultilevel"/>
    <w:tmpl w:val="25C2D246"/>
    <w:lvl w:ilvl="0" w:tplc="D4D465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5C2A7FBF"/>
    <w:multiLevelType w:val="hybridMultilevel"/>
    <w:tmpl w:val="439071C2"/>
    <w:lvl w:ilvl="0" w:tplc="D5D60BFC">
      <w:start w:val="1"/>
      <w:numFmt w:val="decimal"/>
      <w:lvlText w:val="%1."/>
      <w:lvlJc w:val="left"/>
      <w:pPr>
        <w:ind w:left="29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684" w:hanging="360"/>
      </w:pPr>
    </w:lvl>
    <w:lvl w:ilvl="2" w:tplc="0419001B" w:tentative="1">
      <w:start w:val="1"/>
      <w:numFmt w:val="lowerRoman"/>
      <w:lvlText w:val="%3."/>
      <w:lvlJc w:val="right"/>
      <w:pPr>
        <w:ind w:left="4404" w:hanging="180"/>
      </w:pPr>
    </w:lvl>
    <w:lvl w:ilvl="3" w:tplc="0419000F" w:tentative="1">
      <w:start w:val="1"/>
      <w:numFmt w:val="decimal"/>
      <w:lvlText w:val="%4."/>
      <w:lvlJc w:val="left"/>
      <w:pPr>
        <w:ind w:left="5124" w:hanging="360"/>
      </w:pPr>
    </w:lvl>
    <w:lvl w:ilvl="4" w:tplc="04190019" w:tentative="1">
      <w:start w:val="1"/>
      <w:numFmt w:val="lowerLetter"/>
      <w:lvlText w:val="%5."/>
      <w:lvlJc w:val="left"/>
      <w:pPr>
        <w:ind w:left="5844" w:hanging="360"/>
      </w:pPr>
    </w:lvl>
    <w:lvl w:ilvl="5" w:tplc="0419001B" w:tentative="1">
      <w:start w:val="1"/>
      <w:numFmt w:val="lowerRoman"/>
      <w:lvlText w:val="%6."/>
      <w:lvlJc w:val="right"/>
      <w:pPr>
        <w:ind w:left="6564" w:hanging="180"/>
      </w:pPr>
    </w:lvl>
    <w:lvl w:ilvl="6" w:tplc="0419000F" w:tentative="1">
      <w:start w:val="1"/>
      <w:numFmt w:val="decimal"/>
      <w:lvlText w:val="%7."/>
      <w:lvlJc w:val="left"/>
      <w:pPr>
        <w:ind w:left="7284" w:hanging="360"/>
      </w:pPr>
    </w:lvl>
    <w:lvl w:ilvl="7" w:tplc="04190019" w:tentative="1">
      <w:start w:val="1"/>
      <w:numFmt w:val="lowerLetter"/>
      <w:lvlText w:val="%8."/>
      <w:lvlJc w:val="left"/>
      <w:pPr>
        <w:ind w:left="8004" w:hanging="360"/>
      </w:pPr>
    </w:lvl>
    <w:lvl w:ilvl="8" w:tplc="0419001B" w:tentative="1">
      <w:start w:val="1"/>
      <w:numFmt w:val="lowerRoman"/>
      <w:lvlText w:val="%9."/>
      <w:lvlJc w:val="right"/>
      <w:pPr>
        <w:ind w:left="8724" w:hanging="180"/>
      </w:pPr>
    </w:lvl>
  </w:abstractNum>
  <w:abstractNum w:abstractNumId="81" w15:restartNumberingAfterBreak="0">
    <w:nsid w:val="713F4BF6"/>
    <w:multiLevelType w:val="hybridMultilevel"/>
    <w:tmpl w:val="F38C0844"/>
    <w:lvl w:ilvl="0" w:tplc="2FDC788C">
      <w:start w:val="1"/>
      <w:numFmt w:val="decimal"/>
      <w:lvlText w:val="%1."/>
      <w:lvlJc w:val="left"/>
      <w:pPr>
        <w:ind w:left="10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71" w:hanging="360"/>
      </w:pPr>
    </w:lvl>
    <w:lvl w:ilvl="2" w:tplc="0409001B" w:tentative="1">
      <w:start w:val="1"/>
      <w:numFmt w:val="lowerRoman"/>
      <w:lvlText w:val="%3."/>
      <w:lvlJc w:val="right"/>
      <w:pPr>
        <w:ind w:left="2491" w:hanging="180"/>
      </w:pPr>
    </w:lvl>
    <w:lvl w:ilvl="3" w:tplc="0409000F" w:tentative="1">
      <w:start w:val="1"/>
      <w:numFmt w:val="decimal"/>
      <w:lvlText w:val="%4."/>
      <w:lvlJc w:val="left"/>
      <w:pPr>
        <w:ind w:left="3211" w:hanging="360"/>
      </w:pPr>
    </w:lvl>
    <w:lvl w:ilvl="4" w:tplc="04090019" w:tentative="1">
      <w:start w:val="1"/>
      <w:numFmt w:val="lowerLetter"/>
      <w:lvlText w:val="%5."/>
      <w:lvlJc w:val="left"/>
      <w:pPr>
        <w:ind w:left="3931" w:hanging="360"/>
      </w:pPr>
    </w:lvl>
    <w:lvl w:ilvl="5" w:tplc="0409001B" w:tentative="1">
      <w:start w:val="1"/>
      <w:numFmt w:val="lowerRoman"/>
      <w:lvlText w:val="%6."/>
      <w:lvlJc w:val="right"/>
      <w:pPr>
        <w:ind w:left="4651" w:hanging="180"/>
      </w:pPr>
    </w:lvl>
    <w:lvl w:ilvl="6" w:tplc="0409000F" w:tentative="1">
      <w:start w:val="1"/>
      <w:numFmt w:val="decimal"/>
      <w:lvlText w:val="%7."/>
      <w:lvlJc w:val="left"/>
      <w:pPr>
        <w:ind w:left="5371" w:hanging="360"/>
      </w:pPr>
    </w:lvl>
    <w:lvl w:ilvl="7" w:tplc="04090019" w:tentative="1">
      <w:start w:val="1"/>
      <w:numFmt w:val="lowerLetter"/>
      <w:lvlText w:val="%8."/>
      <w:lvlJc w:val="left"/>
      <w:pPr>
        <w:ind w:left="6091" w:hanging="360"/>
      </w:pPr>
    </w:lvl>
    <w:lvl w:ilvl="8" w:tplc="0409001B" w:tentative="1">
      <w:start w:val="1"/>
      <w:numFmt w:val="lowerRoman"/>
      <w:lvlText w:val="%9."/>
      <w:lvlJc w:val="right"/>
      <w:pPr>
        <w:ind w:left="6811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5"/>
  </w:num>
  <w:num w:numId="7">
    <w:abstractNumId w:val="4"/>
  </w:num>
  <w:num w:numId="8">
    <w:abstractNumId w:val="7"/>
  </w:num>
  <w:num w:numId="9">
    <w:abstractNumId w:val="9"/>
  </w:num>
  <w:num w:numId="10">
    <w:abstractNumId w:val="8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66"/>
  </w:num>
  <w:num w:numId="17">
    <w:abstractNumId w:val="15"/>
  </w:num>
  <w:num w:numId="18">
    <w:abstractNumId w:val="22"/>
  </w:num>
  <w:num w:numId="19">
    <w:abstractNumId w:val="21"/>
  </w:num>
  <w:num w:numId="20">
    <w:abstractNumId w:val="20"/>
  </w:num>
  <w:num w:numId="21">
    <w:abstractNumId w:val="19"/>
  </w:num>
  <w:num w:numId="22">
    <w:abstractNumId w:val="18"/>
  </w:num>
  <w:num w:numId="23">
    <w:abstractNumId w:val="17"/>
  </w:num>
  <w:num w:numId="24">
    <w:abstractNumId w:val="16"/>
  </w:num>
  <w:num w:numId="25">
    <w:abstractNumId w:val="33"/>
  </w:num>
  <w:num w:numId="26">
    <w:abstractNumId w:val="32"/>
  </w:num>
  <w:num w:numId="27">
    <w:abstractNumId w:val="67"/>
  </w:num>
  <w:num w:numId="28">
    <w:abstractNumId w:val="30"/>
  </w:num>
  <w:num w:numId="29">
    <w:abstractNumId w:val="29"/>
  </w:num>
  <w:num w:numId="30">
    <w:abstractNumId w:val="28"/>
  </w:num>
  <w:num w:numId="31">
    <w:abstractNumId w:val="27"/>
  </w:num>
  <w:num w:numId="32">
    <w:abstractNumId w:val="26"/>
  </w:num>
  <w:num w:numId="33">
    <w:abstractNumId w:val="25"/>
  </w:num>
  <w:num w:numId="34">
    <w:abstractNumId w:val="24"/>
  </w:num>
  <w:num w:numId="35">
    <w:abstractNumId w:val="23"/>
  </w:num>
  <w:num w:numId="36">
    <w:abstractNumId w:val="31"/>
  </w:num>
  <w:num w:numId="37">
    <w:abstractNumId w:val="68"/>
  </w:num>
  <w:num w:numId="38">
    <w:abstractNumId w:val="37"/>
  </w:num>
  <w:num w:numId="39">
    <w:abstractNumId w:val="36"/>
  </w:num>
  <w:num w:numId="40">
    <w:abstractNumId w:val="35"/>
  </w:num>
  <w:num w:numId="41">
    <w:abstractNumId w:val="34"/>
  </w:num>
  <w:num w:numId="42">
    <w:abstractNumId w:val="41"/>
  </w:num>
  <w:num w:numId="43">
    <w:abstractNumId w:val="40"/>
  </w:num>
  <w:num w:numId="44">
    <w:abstractNumId w:val="39"/>
  </w:num>
  <w:num w:numId="45">
    <w:abstractNumId w:val="42"/>
  </w:num>
  <w:num w:numId="46">
    <w:abstractNumId w:val="45"/>
  </w:num>
  <w:num w:numId="47">
    <w:abstractNumId w:val="44"/>
  </w:num>
  <w:num w:numId="48">
    <w:abstractNumId w:val="43"/>
  </w:num>
  <w:num w:numId="49">
    <w:abstractNumId w:val="47"/>
  </w:num>
  <w:num w:numId="50">
    <w:abstractNumId w:val="46"/>
  </w:num>
  <w:num w:numId="51">
    <w:abstractNumId w:val="38"/>
  </w:num>
  <w:num w:numId="52">
    <w:abstractNumId w:val="77"/>
  </w:num>
  <w:num w:numId="5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69"/>
  </w:num>
  <w:num w:numId="59">
    <w:abstractNumId w:val="49"/>
  </w:num>
  <w:num w:numId="60">
    <w:abstractNumId w:val="48"/>
  </w:num>
  <w:num w:numId="61">
    <w:abstractNumId w:val="70"/>
  </w:num>
  <w:num w:numId="62">
    <w:abstractNumId w:val="53"/>
  </w:num>
  <w:num w:numId="63">
    <w:abstractNumId w:val="52"/>
  </w:num>
  <w:num w:numId="64">
    <w:abstractNumId w:val="51"/>
  </w:num>
  <w:num w:numId="65">
    <w:abstractNumId w:val="50"/>
  </w:num>
  <w:num w:numId="66">
    <w:abstractNumId w:val="54"/>
  </w:num>
  <w:num w:numId="67">
    <w:abstractNumId w:val="55"/>
  </w:num>
  <w:num w:numId="68">
    <w:abstractNumId w:val="57"/>
  </w:num>
  <w:num w:numId="69">
    <w:abstractNumId w:val="56"/>
  </w:num>
  <w:num w:numId="70">
    <w:abstractNumId w:val="58"/>
  </w:num>
  <w:num w:numId="71">
    <w:abstractNumId w:val="72"/>
  </w:num>
  <w:num w:numId="72">
    <w:abstractNumId w:val="71"/>
  </w:num>
  <w:num w:numId="73">
    <w:abstractNumId w:val="59"/>
  </w:num>
  <w:num w:numId="74">
    <w:abstractNumId w:val="74"/>
  </w:num>
  <w:num w:numId="75">
    <w:abstractNumId w:val="73"/>
  </w:num>
  <w:num w:numId="76">
    <w:abstractNumId w:val="60"/>
  </w:num>
  <w:num w:numId="77">
    <w:abstractNumId w:val="61"/>
  </w:num>
  <w:num w:numId="78">
    <w:abstractNumId w:val="63"/>
  </w:num>
  <w:num w:numId="79">
    <w:abstractNumId w:val="62"/>
  </w:num>
  <w:num w:numId="80">
    <w:abstractNumId w:val="75"/>
  </w:num>
  <w:num w:numId="81">
    <w:abstractNumId w:val="65"/>
  </w:num>
  <w:num w:numId="82">
    <w:abstractNumId w:val="64"/>
  </w:num>
  <w:num w:numId="83">
    <w:abstractNumId w:val="76"/>
  </w:num>
  <w:num w:numId="84">
    <w:abstractNumId w:val="78"/>
  </w:num>
  <w:num w:numId="85">
    <w:abstractNumId w:val="81"/>
  </w:num>
  <w:num w:numId="86">
    <w:abstractNumId w:val="79"/>
  </w:num>
  <w:num w:numId="87">
    <w:abstractNumId w:val="80"/>
  </w:num>
  <w:numIdMacAtCleanup w:val="8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875"/>
    <w:rsid w:val="00002E4B"/>
    <w:rsid w:val="0001400D"/>
    <w:rsid w:val="00036377"/>
    <w:rsid w:val="0004392A"/>
    <w:rsid w:val="0006266E"/>
    <w:rsid w:val="000662CE"/>
    <w:rsid w:val="00070C77"/>
    <w:rsid w:val="000D1B31"/>
    <w:rsid w:val="000E4A49"/>
    <w:rsid w:val="000E60DD"/>
    <w:rsid w:val="000F6A15"/>
    <w:rsid w:val="00103B26"/>
    <w:rsid w:val="00113BCF"/>
    <w:rsid w:val="0011497E"/>
    <w:rsid w:val="001405A5"/>
    <w:rsid w:val="001515C8"/>
    <w:rsid w:val="00160CF3"/>
    <w:rsid w:val="001769B6"/>
    <w:rsid w:val="00177F99"/>
    <w:rsid w:val="00183F79"/>
    <w:rsid w:val="001877BC"/>
    <w:rsid w:val="001B3DA2"/>
    <w:rsid w:val="001E4604"/>
    <w:rsid w:val="00205980"/>
    <w:rsid w:val="00221653"/>
    <w:rsid w:val="00234096"/>
    <w:rsid w:val="00235B42"/>
    <w:rsid w:val="0024363E"/>
    <w:rsid w:val="0024630A"/>
    <w:rsid w:val="00247C2D"/>
    <w:rsid w:val="00273604"/>
    <w:rsid w:val="00282BDA"/>
    <w:rsid w:val="00292D65"/>
    <w:rsid w:val="00293DBB"/>
    <w:rsid w:val="00293E26"/>
    <w:rsid w:val="0029646A"/>
    <w:rsid w:val="002C2F06"/>
    <w:rsid w:val="00316391"/>
    <w:rsid w:val="0031710C"/>
    <w:rsid w:val="003308AE"/>
    <w:rsid w:val="00352714"/>
    <w:rsid w:val="00363292"/>
    <w:rsid w:val="00363A18"/>
    <w:rsid w:val="00373A4D"/>
    <w:rsid w:val="003C3269"/>
    <w:rsid w:val="003C67AE"/>
    <w:rsid w:val="003D2ED3"/>
    <w:rsid w:val="003D4B73"/>
    <w:rsid w:val="003E0373"/>
    <w:rsid w:val="003E77E3"/>
    <w:rsid w:val="003F08A2"/>
    <w:rsid w:val="003F12CE"/>
    <w:rsid w:val="004100F6"/>
    <w:rsid w:val="00412AED"/>
    <w:rsid w:val="004505B6"/>
    <w:rsid w:val="00451107"/>
    <w:rsid w:val="004649A5"/>
    <w:rsid w:val="004701CA"/>
    <w:rsid w:val="00480C02"/>
    <w:rsid w:val="004A1231"/>
    <w:rsid w:val="004C31FD"/>
    <w:rsid w:val="004F1060"/>
    <w:rsid w:val="004F4CD8"/>
    <w:rsid w:val="00523FBC"/>
    <w:rsid w:val="00524722"/>
    <w:rsid w:val="005422BC"/>
    <w:rsid w:val="005632E9"/>
    <w:rsid w:val="005705C7"/>
    <w:rsid w:val="005706E6"/>
    <w:rsid w:val="00574043"/>
    <w:rsid w:val="00585CF3"/>
    <w:rsid w:val="0058652D"/>
    <w:rsid w:val="00594EB9"/>
    <w:rsid w:val="005B44EB"/>
    <w:rsid w:val="005C5498"/>
    <w:rsid w:val="005F211B"/>
    <w:rsid w:val="005F79F8"/>
    <w:rsid w:val="00604028"/>
    <w:rsid w:val="00611720"/>
    <w:rsid w:val="0062220B"/>
    <w:rsid w:val="00627C05"/>
    <w:rsid w:val="00661F86"/>
    <w:rsid w:val="006624A9"/>
    <w:rsid w:val="00683566"/>
    <w:rsid w:val="006A3F6F"/>
    <w:rsid w:val="006B38C6"/>
    <w:rsid w:val="006D4F4E"/>
    <w:rsid w:val="006E5FD9"/>
    <w:rsid w:val="006E7C63"/>
    <w:rsid w:val="006F3C3D"/>
    <w:rsid w:val="006F785C"/>
    <w:rsid w:val="007015A3"/>
    <w:rsid w:val="00733D6C"/>
    <w:rsid w:val="007650B4"/>
    <w:rsid w:val="00771CD8"/>
    <w:rsid w:val="007730F5"/>
    <w:rsid w:val="00774278"/>
    <w:rsid w:val="00776984"/>
    <w:rsid w:val="00786AB1"/>
    <w:rsid w:val="007A0584"/>
    <w:rsid w:val="007B05BF"/>
    <w:rsid w:val="007D2AE7"/>
    <w:rsid w:val="007D7C29"/>
    <w:rsid w:val="007E07D2"/>
    <w:rsid w:val="007E0A74"/>
    <w:rsid w:val="007F3D66"/>
    <w:rsid w:val="00801316"/>
    <w:rsid w:val="00835DBF"/>
    <w:rsid w:val="00841359"/>
    <w:rsid w:val="00896D48"/>
    <w:rsid w:val="008B59A1"/>
    <w:rsid w:val="009060CF"/>
    <w:rsid w:val="009114F1"/>
    <w:rsid w:val="00924173"/>
    <w:rsid w:val="00991527"/>
    <w:rsid w:val="009A1CAC"/>
    <w:rsid w:val="009C63F4"/>
    <w:rsid w:val="009C6FA2"/>
    <w:rsid w:val="009E0429"/>
    <w:rsid w:val="00A059D8"/>
    <w:rsid w:val="00A378F9"/>
    <w:rsid w:val="00A517A6"/>
    <w:rsid w:val="00A57398"/>
    <w:rsid w:val="00A66875"/>
    <w:rsid w:val="00A66B62"/>
    <w:rsid w:val="00AB6B91"/>
    <w:rsid w:val="00AC1987"/>
    <w:rsid w:val="00B32616"/>
    <w:rsid w:val="00B32BE7"/>
    <w:rsid w:val="00B40493"/>
    <w:rsid w:val="00B428D1"/>
    <w:rsid w:val="00B44790"/>
    <w:rsid w:val="00B84F4C"/>
    <w:rsid w:val="00B855B2"/>
    <w:rsid w:val="00BC6717"/>
    <w:rsid w:val="00BD1755"/>
    <w:rsid w:val="00BD25CD"/>
    <w:rsid w:val="00C106CB"/>
    <w:rsid w:val="00C12AE6"/>
    <w:rsid w:val="00C12D07"/>
    <w:rsid w:val="00C152CB"/>
    <w:rsid w:val="00C46507"/>
    <w:rsid w:val="00C46942"/>
    <w:rsid w:val="00C5608D"/>
    <w:rsid w:val="00C80477"/>
    <w:rsid w:val="00C81845"/>
    <w:rsid w:val="00C86E75"/>
    <w:rsid w:val="00CA3F51"/>
    <w:rsid w:val="00CA5F10"/>
    <w:rsid w:val="00CD3022"/>
    <w:rsid w:val="00CD60CC"/>
    <w:rsid w:val="00CD65CF"/>
    <w:rsid w:val="00CD7428"/>
    <w:rsid w:val="00CE1D72"/>
    <w:rsid w:val="00D214F9"/>
    <w:rsid w:val="00D37C9D"/>
    <w:rsid w:val="00D61BB0"/>
    <w:rsid w:val="00DD62B9"/>
    <w:rsid w:val="00E1191E"/>
    <w:rsid w:val="00E16B0B"/>
    <w:rsid w:val="00E24AEE"/>
    <w:rsid w:val="00E32603"/>
    <w:rsid w:val="00E45130"/>
    <w:rsid w:val="00E578B6"/>
    <w:rsid w:val="00E90595"/>
    <w:rsid w:val="00EA172B"/>
    <w:rsid w:val="00EB1A41"/>
    <w:rsid w:val="00EE23DE"/>
    <w:rsid w:val="00EF2EB3"/>
    <w:rsid w:val="00F02612"/>
    <w:rsid w:val="00F0589E"/>
    <w:rsid w:val="00F11E10"/>
    <w:rsid w:val="00F13436"/>
    <w:rsid w:val="00F17649"/>
    <w:rsid w:val="00F311D2"/>
    <w:rsid w:val="00F53C95"/>
    <w:rsid w:val="00F7091B"/>
    <w:rsid w:val="00F9191E"/>
    <w:rsid w:val="00FD3C6D"/>
    <w:rsid w:val="00FE05F5"/>
    <w:rsid w:val="00FE0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0FCFA"/>
  <w15:chartTrackingRefBased/>
  <w15:docId w15:val="{19885D15-76B9-4FF7-9B97-E663FDFD0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howhide">
    <w:name w:val="showhide"/>
    <w:basedOn w:val="DefaultParagraphFont"/>
    <w:rsid w:val="0004392A"/>
  </w:style>
  <w:style w:type="paragraph" w:styleId="NormalWeb">
    <w:name w:val="Normal (Web)"/>
    <w:basedOn w:val="Normal"/>
    <w:uiPriority w:val="99"/>
    <w:semiHidden/>
    <w:unhideWhenUsed/>
    <w:rsid w:val="00043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4392A"/>
    <w:rPr>
      <w:b/>
      <w:bCs/>
    </w:rPr>
  </w:style>
  <w:style w:type="character" w:styleId="Emphasis">
    <w:name w:val="Emphasis"/>
    <w:basedOn w:val="DefaultParagraphFont"/>
    <w:uiPriority w:val="20"/>
    <w:qFormat/>
    <w:rsid w:val="0004392A"/>
    <w:rPr>
      <w:i/>
      <w:iCs/>
    </w:rPr>
  </w:style>
  <w:style w:type="paragraph" w:styleId="BodyText">
    <w:name w:val="Body Text"/>
    <w:basedOn w:val="Normal"/>
    <w:link w:val="BodyTextChar"/>
    <w:uiPriority w:val="1"/>
    <w:qFormat/>
    <w:rsid w:val="0004392A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Theme="minorEastAsia" w:hAnsi="Sylfaen" w:cs="Sylfaen"/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1"/>
    <w:rsid w:val="0004392A"/>
    <w:rPr>
      <w:rFonts w:ascii="Sylfaen" w:eastAsiaTheme="minorEastAsia" w:hAnsi="Sylfaen" w:cs="Sylfae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3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392A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439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4392A"/>
    <w:pPr>
      <w:widowControl w:val="0"/>
      <w:autoSpaceDE w:val="0"/>
      <w:autoSpaceDN w:val="0"/>
      <w:adjustRightInd w:val="0"/>
      <w:spacing w:after="0" w:line="259" w:lineRule="exact"/>
      <w:ind w:left="-1"/>
    </w:pPr>
    <w:rPr>
      <w:rFonts w:ascii="Sylfaen" w:eastAsiaTheme="minorEastAsia" w:hAnsi="Sylfaen" w:cs="Sylfaen"/>
      <w:sz w:val="24"/>
      <w:szCs w:val="24"/>
    </w:rPr>
  </w:style>
  <w:style w:type="paragraph" w:styleId="ListParagraph">
    <w:name w:val="List Paragraph"/>
    <w:basedOn w:val="Normal"/>
    <w:uiPriority w:val="1"/>
    <w:qFormat/>
    <w:rsid w:val="0004392A"/>
    <w:pPr>
      <w:widowControl w:val="0"/>
      <w:autoSpaceDE w:val="0"/>
      <w:autoSpaceDN w:val="0"/>
      <w:adjustRightInd w:val="0"/>
      <w:spacing w:after="0" w:line="240" w:lineRule="auto"/>
      <w:ind w:left="415" w:firstLine="360"/>
    </w:pPr>
    <w:rPr>
      <w:rFonts w:ascii="Sylfaen" w:eastAsiaTheme="minorEastAsia" w:hAnsi="Sylfaen" w:cs="Sylfaen"/>
      <w:sz w:val="24"/>
      <w:szCs w:val="24"/>
    </w:rPr>
  </w:style>
  <w:style w:type="paragraph" w:customStyle="1" w:styleId="Default">
    <w:name w:val="Default"/>
    <w:rsid w:val="0004392A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47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11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8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7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7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2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16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7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32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07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1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4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5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4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07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634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30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29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85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1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31C83-CD10-416B-BEE9-F0A6CA9AC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2474</TotalTime>
  <Pages>4</Pages>
  <Words>851</Words>
  <Characters>6146</Characters>
  <Application>Microsoft Office Word</Application>
  <DocSecurity>0</DocSecurity>
  <Lines>132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https://mul2.gov.am/tasks/958212/oneclick/1308-N voroshum_nakhagits_lramshakvats.docx?token=e4daf28a28e87be84cf5382b716d395c</cp:keywords>
  <dc:description/>
  <cp:lastModifiedBy>Meri Manukyan</cp:lastModifiedBy>
  <cp:revision>56</cp:revision>
  <cp:lastPrinted>2023-03-13T12:48:00Z</cp:lastPrinted>
  <dcterms:created xsi:type="dcterms:W3CDTF">2022-04-20T10:04:00Z</dcterms:created>
  <dcterms:modified xsi:type="dcterms:W3CDTF">2024-04-25T06:25:00Z</dcterms:modified>
</cp:coreProperties>
</file>