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9D3E2" w14:textId="7C6D991D" w:rsidR="00B33843" w:rsidRPr="005A5265" w:rsidRDefault="00B33843" w:rsidP="009426D7">
      <w:pPr>
        <w:spacing w:after="200" w:line="276" w:lineRule="auto"/>
        <w:ind w:firstLine="567"/>
        <w:jc w:val="right"/>
        <w:rPr>
          <w:rFonts w:ascii="GHEA Grapalat" w:eastAsia="GHEA Grapalat" w:hAnsi="GHEA Grapalat" w:cs="GHEA Grapalat"/>
          <w:b/>
          <w:bCs/>
          <w:lang w:val="hy-AM"/>
        </w:rPr>
      </w:pPr>
      <w:r w:rsidRPr="005A5265">
        <w:rPr>
          <w:rFonts w:ascii="GHEA Grapalat" w:eastAsia="Calibri" w:hAnsi="GHEA Grapalat" w:cs="GHEA Grapalat"/>
          <w:b/>
          <w:bCs/>
          <w:lang w:val="hy-AM"/>
        </w:rPr>
        <w:t>ՆԱԽԱԳԻԾ</w:t>
      </w:r>
    </w:p>
    <w:p w14:paraId="20226D1B" w14:textId="77777777" w:rsidR="00B33843" w:rsidRPr="005A5265" w:rsidRDefault="00B33843" w:rsidP="009426D7">
      <w:pPr>
        <w:spacing w:line="276" w:lineRule="auto"/>
        <w:ind w:firstLine="567"/>
        <w:jc w:val="center"/>
        <w:rPr>
          <w:rFonts w:ascii="GHEA Grapalat" w:eastAsia="GHEA Grapalat" w:hAnsi="GHEA Grapalat" w:cs="GHEA Grapalat"/>
          <w:lang w:val="hy-AM"/>
        </w:rPr>
      </w:pPr>
    </w:p>
    <w:p w14:paraId="63C05CC7" w14:textId="77777777" w:rsidR="00B33843" w:rsidRPr="005A5265" w:rsidRDefault="00B33843" w:rsidP="009426D7">
      <w:pPr>
        <w:spacing w:line="276" w:lineRule="auto"/>
        <w:ind w:firstLine="567"/>
        <w:jc w:val="center"/>
        <w:rPr>
          <w:rFonts w:ascii="GHEA Grapalat" w:eastAsia="GHEA Grapalat" w:hAnsi="GHEA Grapalat" w:cs="GHEA Grapalat"/>
          <w:b/>
          <w:lang w:val="hy-AM"/>
        </w:rPr>
      </w:pPr>
      <w:r w:rsidRPr="005A5265">
        <w:rPr>
          <w:rFonts w:ascii="GHEA Grapalat" w:eastAsia="GHEA Grapalat" w:hAnsi="GHEA Grapalat" w:cs="GHEA Grapalat"/>
          <w:b/>
          <w:lang w:val="hy-AM"/>
        </w:rPr>
        <w:t>ՀԱՅԱՍՏԱՆԻ ՀԱՆՐԱՊԵՏՈՒԹՅԱՆ</w:t>
      </w:r>
    </w:p>
    <w:p w14:paraId="65B4326E" w14:textId="77777777" w:rsidR="00B33843" w:rsidRPr="005A5265" w:rsidRDefault="00B33843" w:rsidP="009426D7">
      <w:pPr>
        <w:spacing w:line="276" w:lineRule="auto"/>
        <w:ind w:firstLine="567"/>
        <w:jc w:val="center"/>
        <w:rPr>
          <w:rFonts w:ascii="GHEA Grapalat" w:eastAsia="GHEA Grapalat" w:hAnsi="GHEA Grapalat" w:cs="GHEA Grapalat"/>
          <w:b/>
          <w:lang w:val="hy-AM"/>
        </w:rPr>
      </w:pPr>
      <w:r w:rsidRPr="005A5265">
        <w:rPr>
          <w:rFonts w:ascii="GHEA Grapalat" w:eastAsia="GHEA Grapalat" w:hAnsi="GHEA Grapalat" w:cs="GHEA Grapalat"/>
          <w:b/>
          <w:lang w:val="hy-AM"/>
        </w:rPr>
        <w:t>Օ Ր Ե Ն Ք Ը</w:t>
      </w:r>
    </w:p>
    <w:p w14:paraId="03F5C932" w14:textId="4EE3D78B" w:rsidR="00B33843" w:rsidRPr="005A5265" w:rsidRDefault="00A06C21" w:rsidP="009426D7">
      <w:pPr>
        <w:widowControl w:val="0"/>
        <w:spacing w:line="276" w:lineRule="auto"/>
        <w:ind w:right="-9" w:firstLine="567"/>
        <w:jc w:val="center"/>
        <w:rPr>
          <w:rFonts w:ascii="GHEA Grapalat" w:eastAsia="Merriweather" w:hAnsi="GHEA Grapalat" w:cs="GHEA Grapalat"/>
          <w:b/>
          <w:bCs/>
          <w:lang w:val="hy-AM"/>
        </w:rPr>
      </w:pPr>
      <w:r w:rsidRPr="005A5265">
        <w:rPr>
          <w:rFonts w:ascii="GHEA Grapalat" w:eastAsia="GHEA Grapalat" w:hAnsi="GHEA Grapalat" w:cs="GHEA Grapalat"/>
          <w:b/>
          <w:lang w:val="hy-AM" w:eastAsia="ar-SA"/>
        </w:rPr>
        <w:t xml:space="preserve">«ՄՇԱԿՈՒԹԱՅԻՆ ՕՐԵՆՍԴՐՈՒԹՅԱՆ ՀԻՄՈՒՆՔՆԵՐԻ ՄԱՍԻՆ» </w:t>
      </w:r>
      <w:r w:rsidRPr="005A5265">
        <w:rPr>
          <w:rFonts w:ascii="GHEA Grapalat" w:eastAsia="GHEA Grapalat" w:hAnsi="GHEA Grapalat" w:cs="GHEA Grapalat"/>
          <w:b/>
          <w:lang w:val="hy-AM"/>
        </w:rPr>
        <w:t xml:space="preserve">ՀԱՅԱՍՏԱՆԻ ՀԱՆՐԱՊԵՏՈՒԹՅԱՆ ՕՐԵՆՔՈՒՄ </w:t>
      </w:r>
      <w:r w:rsidR="00062A41" w:rsidRPr="005A5265">
        <w:rPr>
          <w:rFonts w:ascii="GHEA Grapalat" w:eastAsia="GHEA Grapalat" w:hAnsi="GHEA Grapalat" w:cs="GHEA Grapalat"/>
          <w:b/>
          <w:lang w:val="hy-AM"/>
        </w:rPr>
        <w:t xml:space="preserve">ՓՈՓՈԽՈՒԹՅՈՒՆՆԵՐ ԵՎ </w:t>
      </w:r>
      <w:r w:rsidRPr="005A5265">
        <w:rPr>
          <w:rFonts w:ascii="GHEA Grapalat" w:eastAsia="GHEA Grapalat" w:hAnsi="GHEA Grapalat" w:cs="GHEA Grapalat"/>
          <w:b/>
          <w:lang w:val="hy-AM"/>
        </w:rPr>
        <w:t>ԼՐԱՑՈՒՄՆԵՐ ԿԱՏԱՐԵԼՈՒ ՄԱՍԻՆ</w:t>
      </w:r>
    </w:p>
    <w:p w14:paraId="07343B70" w14:textId="77777777" w:rsidR="00B33843" w:rsidRPr="005A5265" w:rsidRDefault="00B33843" w:rsidP="009426D7">
      <w:pPr>
        <w:shd w:val="clear" w:color="auto" w:fill="FFFFFF"/>
        <w:spacing w:line="276" w:lineRule="auto"/>
        <w:ind w:firstLine="567"/>
        <w:rPr>
          <w:rFonts w:ascii="GHEA Grapalat" w:eastAsia="Merriweather" w:hAnsi="GHEA Grapalat" w:cs="GHEA Grapalat"/>
          <w:b/>
          <w:bCs/>
          <w:lang w:val="hy-AM"/>
        </w:rPr>
      </w:pPr>
    </w:p>
    <w:p w14:paraId="5C417EDC" w14:textId="77777777" w:rsidR="00C67C8F" w:rsidRPr="005A5265" w:rsidRDefault="00C67C8F" w:rsidP="009426D7">
      <w:pPr>
        <w:shd w:val="clear" w:color="auto" w:fill="FFFFFF"/>
        <w:spacing w:line="276" w:lineRule="auto"/>
        <w:rPr>
          <w:rFonts w:ascii="GHEA Grapalat" w:eastAsia="Merriweather" w:hAnsi="GHEA Grapalat" w:cs="GHEA Grapalat"/>
          <w:b/>
          <w:bCs/>
          <w:lang w:val="hy-AM"/>
        </w:rPr>
      </w:pPr>
    </w:p>
    <w:p w14:paraId="21A5A711" w14:textId="3ECCBB4F" w:rsidR="009A0966" w:rsidRPr="005A5265" w:rsidRDefault="00C67C8F" w:rsidP="009A0966">
      <w:pPr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/>
          <w:b/>
          <w:lang w:val="hy-AM"/>
        </w:rPr>
        <w:t>Հոդված 1</w:t>
      </w:r>
      <w:r w:rsidRPr="005A5265">
        <w:rPr>
          <w:rFonts w:ascii="Cambria Math" w:hAnsi="Cambria Math" w:cs="Cambria Math"/>
          <w:b/>
          <w:lang w:val="hy-AM"/>
        </w:rPr>
        <w:t>․</w:t>
      </w:r>
      <w:r w:rsidRPr="005A5265">
        <w:rPr>
          <w:rFonts w:ascii="Calibri" w:hAnsi="Calibri" w:cs="Calibri"/>
          <w:lang w:val="hy-AM"/>
        </w:rPr>
        <w:t> </w:t>
      </w:r>
      <w:r w:rsidR="001835CD" w:rsidRPr="005A5265">
        <w:rPr>
          <w:rFonts w:ascii="GHEA Grapalat" w:hAnsi="GHEA Grapalat" w:cs="Calibri"/>
          <w:lang w:val="hy-AM"/>
        </w:rPr>
        <w:t xml:space="preserve"> </w:t>
      </w:r>
      <w:r w:rsidR="001C1CDE" w:rsidRPr="005A5265">
        <w:rPr>
          <w:rFonts w:ascii="GHEA Grapalat" w:hAnsi="GHEA Grapalat" w:cs="Calibri"/>
          <w:lang w:val="hy-AM"/>
        </w:rPr>
        <w:t xml:space="preserve">«Մշակութային օրենսդրության հիմունքների մասին» 2002 թվականի նոյեմբերի 20-ի N ՀՕ-465-Ն </w:t>
      </w:r>
      <w:r w:rsidR="001C1CDE" w:rsidRPr="005A5265">
        <w:rPr>
          <w:rFonts w:ascii="GHEA Grapalat" w:hAnsi="GHEA Grapalat" w:cs="GHEA Grapalat"/>
          <w:lang w:val="hy-AM"/>
        </w:rPr>
        <w:t>o</w:t>
      </w:r>
      <w:r w:rsidR="00CA25E4" w:rsidRPr="005A5265">
        <w:rPr>
          <w:rFonts w:ascii="GHEA Grapalat" w:hAnsi="GHEA Grapalat" w:cs="GHEA Grapalat"/>
          <w:lang w:val="hy-AM"/>
        </w:rPr>
        <w:t>րենքի</w:t>
      </w:r>
      <w:r w:rsidR="001C1CDE" w:rsidRPr="005A5265">
        <w:rPr>
          <w:rFonts w:ascii="GHEA Grapalat" w:hAnsi="GHEA Grapalat" w:cs="GHEA Grapalat"/>
          <w:lang w:val="hy-AM"/>
        </w:rPr>
        <w:t xml:space="preserve"> (այսուհետ՝ Օրենք)</w:t>
      </w:r>
      <w:r w:rsidR="00CA25E4" w:rsidRPr="005A5265">
        <w:rPr>
          <w:rFonts w:ascii="GHEA Grapalat" w:hAnsi="GHEA Grapalat"/>
          <w:lang w:val="hy-AM"/>
        </w:rPr>
        <w:t xml:space="preserve"> 6-</w:t>
      </w:r>
      <w:r w:rsidR="00CA25E4" w:rsidRPr="005A5265">
        <w:rPr>
          <w:rFonts w:ascii="GHEA Grapalat" w:hAnsi="GHEA Grapalat" w:cs="GHEA Grapalat"/>
          <w:lang w:val="hy-AM"/>
        </w:rPr>
        <w:t>րդ</w:t>
      </w:r>
      <w:r w:rsidR="00CA25E4" w:rsidRPr="005A5265">
        <w:rPr>
          <w:rFonts w:ascii="GHEA Grapalat" w:hAnsi="GHEA Grapalat"/>
          <w:lang w:val="hy-AM"/>
        </w:rPr>
        <w:t xml:space="preserve"> </w:t>
      </w:r>
      <w:r w:rsidR="00CA25E4" w:rsidRPr="005A5265">
        <w:rPr>
          <w:rFonts w:ascii="GHEA Grapalat" w:hAnsi="GHEA Grapalat" w:cs="GHEA Grapalat"/>
          <w:lang w:val="hy-AM"/>
        </w:rPr>
        <w:t>հոդված</w:t>
      </w:r>
      <w:r w:rsidR="00BB2188" w:rsidRPr="005A5265">
        <w:rPr>
          <w:rFonts w:ascii="GHEA Grapalat" w:hAnsi="GHEA Grapalat" w:cs="GHEA Grapalat"/>
          <w:lang w:val="hy-AM"/>
        </w:rPr>
        <w:t>ի</w:t>
      </w:r>
      <w:r w:rsidR="00CA25E4" w:rsidRPr="005A5265">
        <w:rPr>
          <w:rFonts w:ascii="GHEA Grapalat" w:hAnsi="GHEA Grapalat" w:cs="GHEA Grapalat"/>
          <w:lang w:val="hy-AM"/>
        </w:rPr>
        <w:t xml:space="preserve"> </w:t>
      </w:r>
      <w:r w:rsidR="009A0966" w:rsidRPr="005A5265">
        <w:rPr>
          <w:rFonts w:ascii="GHEA Grapalat" w:hAnsi="GHEA Grapalat" w:cs="GHEA Grapalat"/>
          <w:lang w:val="hy-AM"/>
        </w:rPr>
        <w:t>«</w:t>
      </w:r>
      <w:bookmarkStart w:id="0" w:name="_Hlk213676774"/>
      <w:r w:rsidR="009A0966" w:rsidRPr="005A5265">
        <w:rPr>
          <w:rFonts w:ascii="GHEA Grapalat" w:hAnsi="GHEA Grapalat" w:cs="GHEA Grapalat"/>
          <w:lang w:val="hy-AM"/>
        </w:rPr>
        <w:t>մշակութային բարիքներ</w:t>
      </w:r>
      <w:bookmarkEnd w:id="0"/>
      <w:r w:rsidR="009A0966" w:rsidRPr="005A5265">
        <w:rPr>
          <w:rFonts w:ascii="GHEA Grapalat" w:hAnsi="GHEA Grapalat" w:cs="GHEA Grapalat"/>
          <w:lang w:val="hy-AM"/>
        </w:rPr>
        <w:t xml:space="preserve">` իրավաբանական և ֆիզիկական անձանց կողմից բնակչության մշակութային պահանջմունքների բավարարման նպատակով մատուցվող մշակութային ծառայություններ և իրացվող մշակութային արտադրանք (ապրանքներ).» </w:t>
      </w:r>
      <w:r w:rsidR="00045A80" w:rsidRPr="005A5265">
        <w:rPr>
          <w:rFonts w:ascii="GHEA Grapalat" w:hAnsi="GHEA Grapalat" w:cs="GHEA Grapalat"/>
          <w:lang w:val="hy-AM"/>
        </w:rPr>
        <w:t>հասկացությունից հե</w:t>
      </w:r>
      <w:r w:rsidR="00991965" w:rsidRPr="005A5265">
        <w:rPr>
          <w:rFonts w:ascii="GHEA Grapalat" w:hAnsi="GHEA Grapalat" w:cs="GHEA Grapalat"/>
          <w:lang w:val="hy-AM"/>
        </w:rPr>
        <w:t>տո լրացնել հետևյալ հասկացությունը</w:t>
      </w:r>
      <w:r w:rsidR="009A0966" w:rsidRPr="005A5265">
        <w:rPr>
          <w:rFonts w:ascii="GHEA Grapalat" w:hAnsi="GHEA Grapalat" w:cs="GHEA Grapalat"/>
          <w:lang w:val="hy-AM"/>
        </w:rPr>
        <w:t>.</w:t>
      </w:r>
    </w:p>
    <w:p w14:paraId="17242950" w14:textId="20412B26" w:rsidR="002D7231" w:rsidRPr="005A5265" w:rsidRDefault="009A0966" w:rsidP="009426D7">
      <w:pPr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 w:cs="GHEA Grapalat"/>
          <w:lang w:val="hy-AM"/>
        </w:rPr>
        <w:t>«մշակութային կազմակերպություն՝ կազմակերպություն, որի ստեղծման հիմնական նպատակը մշակութային գործունեության իրականացումն է.»:</w:t>
      </w:r>
    </w:p>
    <w:p w14:paraId="7AF3184C" w14:textId="77777777" w:rsidR="005C4AFA" w:rsidRPr="005A5265" w:rsidRDefault="005C4AFA" w:rsidP="009426D7">
      <w:pPr>
        <w:spacing w:line="276" w:lineRule="auto"/>
        <w:jc w:val="both"/>
        <w:rPr>
          <w:rFonts w:ascii="GHEA Grapalat" w:hAnsi="GHEA Grapalat" w:cs="GHEA Grapalat"/>
          <w:lang w:val="hy-AM"/>
        </w:rPr>
      </w:pPr>
    </w:p>
    <w:p w14:paraId="13D7C6F2" w14:textId="223881F7" w:rsidR="00D36E2B" w:rsidRPr="005A5265" w:rsidRDefault="00D36E2B" w:rsidP="009426D7">
      <w:pPr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/>
          <w:b/>
          <w:lang w:val="hy-AM"/>
        </w:rPr>
        <w:t>Հոդված 2</w:t>
      </w:r>
      <w:r w:rsidRPr="005A5265">
        <w:rPr>
          <w:rFonts w:ascii="Cambria Math" w:hAnsi="Cambria Math" w:cs="Cambria Math"/>
          <w:b/>
          <w:lang w:val="hy-AM"/>
        </w:rPr>
        <w:t>․</w:t>
      </w:r>
      <w:r w:rsidRPr="005A5265">
        <w:rPr>
          <w:rFonts w:ascii="GHEA Grapalat" w:hAnsi="GHEA Grapalat" w:cs="Cambria Math"/>
          <w:b/>
          <w:lang w:val="hy-AM"/>
        </w:rPr>
        <w:t xml:space="preserve"> </w:t>
      </w:r>
      <w:r w:rsidRPr="005A5265">
        <w:rPr>
          <w:rFonts w:ascii="GHEA Grapalat" w:hAnsi="GHEA Grapalat" w:cs="GHEA Grapalat"/>
          <w:lang w:val="hy-AM"/>
        </w:rPr>
        <w:t>Օրենքի</w:t>
      </w:r>
      <w:r w:rsidRPr="005A5265">
        <w:rPr>
          <w:rFonts w:ascii="GHEA Grapalat" w:hAnsi="GHEA Grapalat"/>
          <w:lang w:val="hy-AM"/>
        </w:rPr>
        <w:t xml:space="preserve"> 6-</w:t>
      </w:r>
      <w:r w:rsidRPr="005A5265">
        <w:rPr>
          <w:rFonts w:ascii="GHEA Grapalat" w:hAnsi="GHEA Grapalat" w:cs="GHEA Grapalat"/>
          <w:lang w:val="hy-AM"/>
        </w:rPr>
        <w:t>րդ</w:t>
      </w:r>
      <w:r w:rsidRPr="005A5265">
        <w:rPr>
          <w:rFonts w:ascii="GHEA Grapalat" w:hAnsi="GHEA Grapalat"/>
          <w:lang w:val="hy-AM"/>
        </w:rPr>
        <w:t xml:space="preserve"> </w:t>
      </w:r>
      <w:r w:rsidRPr="005A5265">
        <w:rPr>
          <w:rFonts w:ascii="GHEA Grapalat" w:hAnsi="GHEA Grapalat" w:cs="GHEA Grapalat"/>
          <w:lang w:val="hy-AM"/>
        </w:rPr>
        <w:t>հոդված</w:t>
      </w:r>
      <w:r w:rsidR="006B373D" w:rsidRPr="005A5265">
        <w:rPr>
          <w:rFonts w:ascii="GHEA Grapalat" w:hAnsi="GHEA Grapalat" w:cs="GHEA Grapalat"/>
          <w:lang w:val="hy-AM"/>
        </w:rPr>
        <w:t>ի</w:t>
      </w:r>
      <w:r w:rsidRPr="005A5265">
        <w:rPr>
          <w:rFonts w:ascii="GHEA Grapalat" w:hAnsi="GHEA Grapalat" w:cs="GHEA Grapalat"/>
          <w:lang w:val="hy-AM"/>
        </w:rPr>
        <w:t xml:space="preserve"> </w:t>
      </w:r>
      <w:r w:rsidR="009A0966" w:rsidRPr="005A5265">
        <w:rPr>
          <w:rFonts w:ascii="GHEA Grapalat" w:hAnsi="GHEA Grapalat" w:cs="GHEA Grapalat"/>
          <w:lang w:val="hy-AM"/>
        </w:rPr>
        <w:t xml:space="preserve">«մշակութային ոչ առևտրային կազմակերպություն» հասկացությունը շարադրել հետևյալ </w:t>
      </w:r>
      <w:r w:rsidR="009E2B35" w:rsidRPr="005A5265">
        <w:rPr>
          <w:rFonts w:ascii="GHEA Grapalat" w:hAnsi="GHEA Grapalat" w:cs="GHEA Grapalat"/>
          <w:lang w:val="hy-AM"/>
        </w:rPr>
        <w:t xml:space="preserve">նոր </w:t>
      </w:r>
      <w:r w:rsidR="009A0966" w:rsidRPr="005A5265">
        <w:rPr>
          <w:rFonts w:ascii="GHEA Grapalat" w:hAnsi="GHEA Grapalat" w:cs="GHEA Grapalat"/>
          <w:lang w:val="hy-AM"/>
        </w:rPr>
        <w:t>խմբագրությամբ</w:t>
      </w:r>
      <w:r w:rsidR="00495F11" w:rsidRPr="005A5265">
        <w:rPr>
          <w:rFonts w:ascii="GHEA Grapalat" w:hAnsi="GHEA Grapalat" w:cs="GHEA Grapalat"/>
          <w:lang w:val="hy-AM"/>
        </w:rPr>
        <w:t>.</w:t>
      </w:r>
    </w:p>
    <w:p w14:paraId="702106CD" w14:textId="797992F1" w:rsidR="009A0966" w:rsidRPr="005A5265" w:rsidRDefault="00495F11" w:rsidP="009426D7">
      <w:pPr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 w:cs="GHEA Grapalat"/>
          <w:lang w:val="hy-AM"/>
        </w:rPr>
        <w:t>«</w:t>
      </w:r>
      <w:r w:rsidR="00043E14" w:rsidRPr="005A5265">
        <w:rPr>
          <w:rFonts w:ascii="GHEA Grapalat" w:hAnsi="GHEA Grapalat" w:cs="GHEA Grapalat"/>
          <w:lang w:val="hy-AM"/>
        </w:rPr>
        <w:t>մշակութային ոչ առևտրային կազմակերպություն՝ Հայաստանի Հանրապետության կառավարության կամ տեղական ինքնակառավարման մարմնի կողմից ստեղծված մշակութային կազմակերպություն, որի գործունեությունը բխում է պետության կամ համայնքի կողմից իրականացվող մշակութային քաղաքականությունից և ռազմավարությունից</w:t>
      </w:r>
      <w:r w:rsidR="00176F96" w:rsidRPr="005A5265">
        <w:rPr>
          <w:rFonts w:ascii="GHEA Grapalat" w:hAnsi="GHEA Grapalat" w:cs="GHEA Grapalat"/>
          <w:lang w:val="hy-AM"/>
        </w:rPr>
        <w:t>.</w:t>
      </w:r>
      <w:r w:rsidR="00045A80" w:rsidRPr="005A5265">
        <w:rPr>
          <w:rFonts w:ascii="GHEA Grapalat" w:hAnsi="GHEA Grapalat" w:cs="GHEA Grapalat"/>
          <w:lang w:val="hy-AM"/>
        </w:rPr>
        <w:t>»</w:t>
      </w:r>
      <w:r w:rsidR="003F6C7E" w:rsidRPr="005A5265">
        <w:rPr>
          <w:rFonts w:ascii="GHEA Grapalat" w:hAnsi="GHEA Grapalat" w:cs="GHEA Grapalat"/>
          <w:lang w:val="hy-AM"/>
        </w:rPr>
        <w:t>:</w:t>
      </w:r>
    </w:p>
    <w:p w14:paraId="0A919D84" w14:textId="0F5488EE" w:rsidR="00597A33" w:rsidRPr="005A5265" w:rsidRDefault="00597A33" w:rsidP="009426D7">
      <w:pPr>
        <w:spacing w:line="276" w:lineRule="auto"/>
        <w:jc w:val="both"/>
        <w:rPr>
          <w:rFonts w:ascii="GHEA Grapalat" w:hAnsi="GHEA Grapalat" w:cs="GHEA Grapalat"/>
          <w:lang w:val="hy-AM"/>
        </w:rPr>
      </w:pPr>
    </w:p>
    <w:p w14:paraId="3C601D46" w14:textId="7E216ABB" w:rsidR="00597A33" w:rsidRPr="005A5265" w:rsidRDefault="00597A33" w:rsidP="00597A33">
      <w:pPr>
        <w:spacing w:line="276" w:lineRule="auto"/>
        <w:jc w:val="both"/>
        <w:rPr>
          <w:rFonts w:ascii="GHEA Grapalat" w:hAnsi="GHEA Grapalat" w:cs="GHEA Grapalat"/>
          <w:b/>
          <w:bCs/>
          <w:lang w:val="hy-AM"/>
        </w:rPr>
      </w:pPr>
      <w:r w:rsidRPr="005A5265">
        <w:rPr>
          <w:rFonts w:ascii="GHEA Grapalat" w:hAnsi="GHEA Grapalat" w:cs="GHEA Grapalat"/>
          <w:b/>
          <w:bCs/>
          <w:lang w:val="hy-AM"/>
        </w:rPr>
        <w:t xml:space="preserve">Հոդված 3. </w:t>
      </w:r>
      <w:r w:rsidRPr="005A5265">
        <w:rPr>
          <w:rFonts w:ascii="GHEA Grapalat" w:hAnsi="GHEA Grapalat" w:cs="GHEA Grapalat"/>
          <w:lang w:val="hy-AM"/>
        </w:rPr>
        <w:t>Օրենքի</w:t>
      </w:r>
      <w:r w:rsidRPr="005A5265">
        <w:rPr>
          <w:rFonts w:ascii="GHEA Grapalat" w:hAnsi="GHEA Grapalat"/>
          <w:lang w:val="hy-AM"/>
        </w:rPr>
        <w:t xml:space="preserve"> 6-</w:t>
      </w:r>
      <w:r w:rsidRPr="005A5265">
        <w:rPr>
          <w:rFonts w:ascii="GHEA Grapalat" w:hAnsi="GHEA Grapalat" w:cs="GHEA Grapalat"/>
          <w:lang w:val="hy-AM"/>
        </w:rPr>
        <w:t>րդ</w:t>
      </w:r>
      <w:r w:rsidRPr="005A5265">
        <w:rPr>
          <w:rFonts w:ascii="GHEA Grapalat" w:hAnsi="GHEA Grapalat"/>
          <w:lang w:val="hy-AM"/>
        </w:rPr>
        <w:t xml:space="preserve"> </w:t>
      </w:r>
      <w:r w:rsidRPr="005A5265">
        <w:rPr>
          <w:rFonts w:ascii="GHEA Grapalat" w:hAnsi="GHEA Grapalat" w:cs="GHEA Grapalat"/>
          <w:lang w:val="hy-AM"/>
        </w:rPr>
        <w:t>հոդվածի «մշակութային</w:t>
      </w:r>
      <w:r w:rsidRPr="005A5265">
        <w:rPr>
          <w:rFonts w:ascii="GHEA Grapalat" w:hAnsi="GHEA Grapalat" w:cs="GHEA Grapalat"/>
          <w:lang w:val="hy-AM"/>
        </w:rPr>
        <w:tab/>
        <w:t>գործունեությամբ</w:t>
      </w:r>
      <w:r w:rsidRPr="005A5265">
        <w:rPr>
          <w:rFonts w:ascii="GHEA Grapalat" w:hAnsi="GHEA Grapalat" w:cs="GHEA Grapalat"/>
          <w:lang w:val="hy-AM"/>
        </w:rPr>
        <w:tab/>
        <w:t>զբաղվող</w:t>
      </w:r>
      <w:r w:rsidRPr="005A5265">
        <w:rPr>
          <w:rFonts w:ascii="GHEA Grapalat" w:hAnsi="GHEA Grapalat" w:cs="GHEA Grapalat"/>
          <w:lang w:val="hy-AM"/>
        </w:rPr>
        <w:tab/>
        <w:t>անձ» հասկացությունում «մշակութային կազմակերպությունում» բառեր</w:t>
      </w:r>
      <w:r w:rsidR="00043E14" w:rsidRPr="005A5265">
        <w:rPr>
          <w:rFonts w:ascii="GHEA Grapalat" w:hAnsi="GHEA Grapalat" w:cs="GHEA Grapalat"/>
          <w:lang w:val="hy-AM"/>
        </w:rPr>
        <w:t xml:space="preserve">ից հետո լրացնել </w:t>
      </w:r>
      <w:r w:rsidRPr="005A5265">
        <w:rPr>
          <w:rFonts w:ascii="GHEA Grapalat" w:hAnsi="GHEA Grapalat" w:cs="GHEA Grapalat"/>
          <w:lang w:val="hy-AM"/>
        </w:rPr>
        <w:t>«</w:t>
      </w:r>
      <w:r w:rsidR="00043E14" w:rsidRPr="005A5265">
        <w:rPr>
          <w:rFonts w:ascii="GHEA Grapalat" w:hAnsi="GHEA Grapalat" w:cs="GHEA Grapalat"/>
          <w:lang w:val="hy-AM"/>
        </w:rPr>
        <w:t xml:space="preserve">կամ </w:t>
      </w:r>
      <w:r w:rsidRPr="005A5265">
        <w:rPr>
          <w:rFonts w:ascii="GHEA Grapalat" w:hAnsi="GHEA Grapalat" w:cs="GHEA Grapalat"/>
          <w:lang w:val="hy-AM"/>
        </w:rPr>
        <w:t>մշակութային ոչ առևտրային կազմակերպությունում» բառեր</w:t>
      </w:r>
      <w:r w:rsidR="00043E14" w:rsidRPr="005A5265">
        <w:rPr>
          <w:rFonts w:ascii="GHEA Grapalat" w:hAnsi="GHEA Grapalat" w:cs="GHEA Grapalat"/>
          <w:lang w:val="hy-AM"/>
        </w:rPr>
        <w:t>ը</w:t>
      </w:r>
      <w:r w:rsidRPr="005A5265">
        <w:rPr>
          <w:rFonts w:ascii="GHEA Grapalat" w:hAnsi="GHEA Grapalat" w:cs="GHEA Grapalat"/>
          <w:lang w:val="hy-AM"/>
        </w:rPr>
        <w:t>:</w:t>
      </w:r>
    </w:p>
    <w:p w14:paraId="1C4A9789" w14:textId="7E0A2CA1" w:rsidR="00C91147" w:rsidRPr="005A5265" w:rsidRDefault="00597A33" w:rsidP="009426D7">
      <w:pPr>
        <w:spacing w:line="276" w:lineRule="auto"/>
        <w:jc w:val="both"/>
        <w:rPr>
          <w:rFonts w:ascii="GHEA Grapalat" w:hAnsi="GHEA Grapalat" w:cs="GHEA Grapalat"/>
          <w:b/>
          <w:bCs/>
          <w:lang w:val="hy-AM"/>
        </w:rPr>
      </w:pPr>
      <w:r w:rsidRPr="005A5265">
        <w:rPr>
          <w:rFonts w:ascii="GHEA Grapalat" w:hAnsi="GHEA Grapalat" w:cs="GHEA Grapalat"/>
          <w:b/>
          <w:bCs/>
          <w:lang w:val="hy-AM"/>
        </w:rPr>
        <w:t xml:space="preserve"> </w:t>
      </w:r>
    </w:p>
    <w:p w14:paraId="4DC96E90" w14:textId="3A72EBB2" w:rsidR="00484326" w:rsidRPr="005A5265" w:rsidRDefault="00B60E95" w:rsidP="009426D7">
      <w:pPr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/>
          <w:b/>
          <w:lang w:val="hy-AM"/>
        </w:rPr>
        <w:t xml:space="preserve">Հոդված </w:t>
      </w:r>
      <w:r w:rsidR="00F042FA" w:rsidRPr="005A5265">
        <w:rPr>
          <w:rFonts w:ascii="GHEA Grapalat" w:hAnsi="GHEA Grapalat"/>
          <w:b/>
          <w:lang w:val="hy-AM"/>
        </w:rPr>
        <w:t>4</w:t>
      </w:r>
      <w:r w:rsidR="009E0395" w:rsidRPr="005A5265">
        <w:rPr>
          <w:rFonts w:ascii="Cambria Math" w:hAnsi="Cambria Math" w:cs="Cambria Math"/>
          <w:b/>
          <w:lang w:val="hy-AM"/>
        </w:rPr>
        <w:t>․</w:t>
      </w:r>
      <w:r w:rsidR="009E0395" w:rsidRPr="005A5265">
        <w:rPr>
          <w:rFonts w:ascii="Calibri" w:hAnsi="Calibri" w:cs="Calibri"/>
          <w:lang w:val="hy-AM"/>
        </w:rPr>
        <w:t> </w:t>
      </w:r>
      <w:r w:rsidR="009E0395" w:rsidRPr="005A5265">
        <w:rPr>
          <w:rFonts w:ascii="GHEA Grapalat" w:hAnsi="GHEA Grapalat" w:cs="Calibri"/>
          <w:lang w:val="hy-AM"/>
        </w:rPr>
        <w:t xml:space="preserve"> </w:t>
      </w:r>
      <w:r w:rsidR="009E0395" w:rsidRPr="005A5265">
        <w:rPr>
          <w:rFonts w:ascii="GHEA Grapalat" w:hAnsi="GHEA Grapalat" w:cs="GHEA Grapalat"/>
          <w:lang w:val="hy-AM"/>
        </w:rPr>
        <w:t>Օրենքի</w:t>
      </w:r>
      <w:r w:rsidR="009E0395" w:rsidRPr="005A5265">
        <w:rPr>
          <w:rFonts w:ascii="GHEA Grapalat" w:hAnsi="GHEA Grapalat"/>
          <w:lang w:val="hy-AM"/>
        </w:rPr>
        <w:t xml:space="preserve"> 18.1.-</w:t>
      </w:r>
      <w:r w:rsidR="00062A41" w:rsidRPr="005A5265">
        <w:rPr>
          <w:rFonts w:ascii="GHEA Grapalat" w:hAnsi="GHEA Grapalat" w:cs="GHEA Grapalat"/>
          <w:lang w:val="hy-AM"/>
        </w:rPr>
        <w:t>ին</w:t>
      </w:r>
      <w:r w:rsidR="009E0395" w:rsidRPr="005A5265">
        <w:rPr>
          <w:rFonts w:ascii="GHEA Grapalat" w:hAnsi="GHEA Grapalat"/>
          <w:lang w:val="hy-AM"/>
        </w:rPr>
        <w:t xml:space="preserve"> </w:t>
      </w:r>
      <w:r w:rsidR="009E0395" w:rsidRPr="005A5265">
        <w:rPr>
          <w:rFonts w:ascii="GHEA Grapalat" w:hAnsi="GHEA Grapalat" w:cs="GHEA Grapalat"/>
          <w:lang w:val="hy-AM"/>
        </w:rPr>
        <w:t>հոդված</w:t>
      </w:r>
      <w:r w:rsidR="00F042FA" w:rsidRPr="005A5265">
        <w:rPr>
          <w:rFonts w:ascii="GHEA Grapalat" w:hAnsi="GHEA Grapalat" w:cs="GHEA Grapalat"/>
          <w:lang w:val="hy-AM"/>
        </w:rPr>
        <w:t xml:space="preserve"> 2-րդ և 3-րդ </w:t>
      </w:r>
      <w:r w:rsidR="0057614E" w:rsidRPr="005A5265">
        <w:rPr>
          <w:rFonts w:ascii="GHEA Grapalat" w:hAnsi="GHEA Grapalat" w:cs="GHEA Grapalat"/>
          <w:lang w:val="hy-AM"/>
        </w:rPr>
        <w:t>մասեր</w:t>
      </w:r>
      <w:r w:rsidR="00F042FA" w:rsidRPr="005A5265">
        <w:rPr>
          <w:rFonts w:ascii="GHEA Grapalat" w:hAnsi="GHEA Grapalat" w:cs="GHEA Grapalat"/>
          <w:lang w:val="hy-AM"/>
        </w:rPr>
        <w:t>ը</w:t>
      </w:r>
      <w:r w:rsidR="009E0395" w:rsidRPr="005A5265">
        <w:rPr>
          <w:rFonts w:ascii="GHEA Grapalat" w:hAnsi="GHEA Grapalat" w:cs="GHEA Grapalat"/>
          <w:lang w:val="hy-AM"/>
        </w:rPr>
        <w:t xml:space="preserve"> շարադրել նոր խմբագրությամբ.</w:t>
      </w:r>
    </w:p>
    <w:p w14:paraId="76E7E7DA" w14:textId="77777777" w:rsidR="00B14C96" w:rsidRPr="005A5265" w:rsidRDefault="00B14C96" w:rsidP="009426D7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14D1BF5B" w14:textId="73ED1B2E" w:rsidR="00820DBB" w:rsidRPr="005A5265" w:rsidRDefault="00F042FA" w:rsidP="00820DBB">
      <w:pPr>
        <w:spacing w:line="276" w:lineRule="auto"/>
        <w:ind w:firstLine="377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/>
          <w:lang w:val="hy-AM"/>
        </w:rPr>
        <w:t>«</w:t>
      </w:r>
      <w:r w:rsidR="005C50F9" w:rsidRPr="005A5265">
        <w:rPr>
          <w:rFonts w:ascii="GHEA Grapalat" w:hAnsi="GHEA Grapalat" w:cs="GHEA Grapalat"/>
          <w:lang w:val="hy-AM"/>
        </w:rPr>
        <w:t xml:space="preserve">2. </w:t>
      </w:r>
      <w:bookmarkStart w:id="1" w:name="_Hlk224649454"/>
      <w:r w:rsidR="00577E4A" w:rsidRPr="005A5265">
        <w:rPr>
          <w:rFonts w:ascii="GHEA Grapalat" w:hAnsi="GHEA Grapalat" w:cs="GHEA Grapalat"/>
          <w:lang w:val="hy-AM"/>
        </w:rPr>
        <w:t>Մշակույթի ոլորտի պետական ոչ առևտրային</w:t>
      </w:r>
      <w:bookmarkEnd w:id="1"/>
      <w:r w:rsidR="00577E4A" w:rsidRPr="005A5265">
        <w:rPr>
          <w:rFonts w:ascii="GHEA Grapalat" w:hAnsi="GHEA Grapalat" w:cs="GHEA Grapalat"/>
          <w:lang w:val="hy-AM"/>
        </w:rPr>
        <w:t xml:space="preserve"> կազմակերպությունների աշխատողների պաշտոնների անվանացանկը</w:t>
      </w:r>
      <w:r w:rsidR="00577E4A" w:rsidRPr="005A5265">
        <w:rPr>
          <w:rFonts w:ascii="GHEA Grapalat" w:hAnsi="GHEA Grapalat"/>
          <w:lang w:val="hy-AM"/>
        </w:rPr>
        <w:t xml:space="preserve">, </w:t>
      </w:r>
      <w:r w:rsidR="008A533D" w:rsidRPr="005A5265">
        <w:rPr>
          <w:rFonts w:ascii="GHEA Grapalat" w:hAnsi="GHEA Grapalat" w:cs="GHEA Grapalat"/>
          <w:lang w:val="hy-AM"/>
        </w:rPr>
        <w:t xml:space="preserve">օրինակելի նկարագիրը, </w:t>
      </w:r>
      <w:r w:rsidR="00577E4A" w:rsidRPr="005A5265">
        <w:rPr>
          <w:rFonts w:ascii="GHEA Grapalat" w:hAnsi="GHEA Grapalat"/>
          <w:lang w:val="hy-AM"/>
        </w:rPr>
        <w:t>ստեղծագործական</w:t>
      </w:r>
      <w:r w:rsidR="00577E4A" w:rsidRPr="005A5265">
        <w:rPr>
          <w:rFonts w:ascii="GHEA Grapalat" w:hAnsi="GHEA Grapalat" w:cs="GHEA Grapalat"/>
          <w:lang w:val="hy-AM"/>
        </w:rPr>
        <w:t xml:space="preserve"> աշխատողների կարգավիճակը և ստեղծագործական աշխատողներին ներկայացվող պահանջները սահմանելու, զբաղեցրած պաշտոնին համապատասխանությունը ստուգելու նպատակով ատեստավորում անցկացնելու, ատեստավորման անցկացման պարբերականությունը, ժամկետները և արդյունքների բողոքարկման, ատեստավորման </w:t>
      </w:r>
      <w:r w:rsidR="00577E4A" w:rsidRPr="005A5265">
        <w:rPr>
          <w:rFonts w:ascii="GHEA Grapalat" w:hAnsi="GHEA Grapalat" w:cs="GHEA Grapalat"/>
          <w:lang w:val="hy-AM"/>
        </w:rPr>
        <w:lastRenderedPageBreak/>
        <w:t>անցկացման համար ատեստավորման հանձնաժողով ձևավորելու կարգը սահմանում է լիազորված պետական մարմինը:</w:t>
      </w:r>
    </w:p>
    <w:p w14:paraId="3B35897A" w14:textId="51D18B44" w:rsidR="005819A3" w:rsidRPr="005A5265" w:rsidRDefault="00B005E5" w:rsidP="001E40D3">
      <w:pPr>
        <w:spacing w:line="276" w:lineRule="auto"/>
        <w:ind w:firstLine="377"/>
        <w:jc w:val="both"/>
        <w:rPr>
          <w:rFonts w:ascii="GHEA Grapalat" w:hAnsi="GHEA Grapalat" w:cs="GHEA Grapalat"/>
          <w:lang w:val="hy-AM"/>
        </w:rPr>
      </w:pPr>
      <w:bookmarkStart w:id="2" w:name="_GoBack"/>
      <w:r w:rsidRPr="00BE7F30">
        <w:rPr>
          <w:rFonts w:ascii="GHEA Grapalat" w:hAnsi="GHEA Grapalat" w:cs="GHEA Grapalat"/>
          <w:lang w:val="hy-AM"/>
        </w:rPr>
        <w:t>«</w:t>
      </w:r>
      <w:r w:rsidR="005819A3" w:rsidRPr="00BE7F30">
        <w:rPr>
          <w:rFonts w:ascii="GHEA Grapalat" w:hAnsi="GHEA Grapalat" w:cs="GHEA Grapalat"/>
          <w:lang w:val="hy-AM"/>
        </w:rPr>
        <w:t xml:space="preserve">3. </w:t>
      </w:r>
      <w:r w:rsidR="00577E4A" w:rsidRPr="00BE7F30">
        <w:rPr>
          <w:rFonts w:ascii="GHEA Grapalat" w:hAnsi="GHEA Grapalat" w:cs="GHEA Grapalat"/>
          <w:lang w:val="hy-AM"/>
        </w:rPr>
        <w:t xml:space="preserve">Մշակույթի ոլորտի պետական ոչ առևտրային կազմակերպության ստեղծագործական աշխատողի ատեստավորման արդյունքը հիմք է </w:t>
      </w:r>
      <w:r w:rsidR="00687F86" w:rsidRPr="00BE7F30">
        <w:rPr>
          <w:rFonts w:ascii="GHEA Grapalat" w:hAnsi="GHEA Grapalat" w:cs="GHEA Grapalat"/>
          <w:lang w:val="hy-AM"/>
        </w:rPr>
        <w:t xml:space="preserve">պաշտոնային </w:t>
      </w:r>
      <w:r w:rsidR="00577E4A" w:rsidRPr="00BE7F30">
        <w:rPr>
          <w:rFonts w:ascii="GHEA Grapalat" w:hAnsi="GHEA Grapalat" w:cs="GHEA Grapalat"/>
          <w:lang w:val="hy-AM"/>
        </w:rPr>
        <w:t xml:space="preserve">դրույքաչափի </w:t>
      </w:r>
      <w:r w:rsidR="00687F86" w:rsidRPr="00BE7F30">
        <w:rPr>
          <w:rFonts w:ascii="GHEA Grapalat" w:hAnsi="GHEA Grapalat" w:cs="GHEA Grapalat"/>
          <w:lang w:val="hy-AM"/>
        </w:rPr>
        <w:t xml:space="preserve">ավելացման </w:t>
      </w:r>
      <w:r w:rsidR="00577E4A" w:rsidRPr="00BE7F30">
        <w:rPr>
          <w:rFonts w:ascii="GHEA Grapalat" w:hAnsi="GHEA Grapalat" w:cs="GHEA Grapalat"/>
          <w:lang w:val="hy-AM"/>
        </w:rPr>
        <w:t xml:space="preserve">և հավելավճարի սահմանման համար: Ատեստավորման արդյունքներով դրույքաչափերի </w:t>
      </w:r>
      <w:r w:rsidR="00692FB0" w:rsidRPr="00BE7F30">
        <w:rPr>
          <w:rFonts w:ascii="GHEA Grapalat" w:hAnsi="GHEA Grapalat" w:cs="GHEA Grapalat"/>
          <w:lang w:val="hy-AM"/>
        </w:rPr>
        <w:t>ավելացման</w:t>
      </w:r>
      <w:r w:rsidR="00577E4A" w:rsidRPr="00BE7F30">
        <w:rPr>
          <w:rFonts w:ascii="GHEA Grapalat" w:hAnsi="GHEA Grapalat" w:cs="GHEA Grapalat"/>
          <w:lang w:val="hy-AM"/>
        </w:rPr>
        <w:t xml:space="preserve"> և հավելավճարի սահմանման դեպքերը</w:t>
      </w:r>
      <w:r w:rsidR="00687F86" w:rsidRPr="00BE7F30">
        <w:rPr>
          <w:rFonts w:ascii="GHEA Grapalat" w:hAnsi="GHEA Grapalat" w:cs="GHEA Grapalat"/>
          <w:lang w:val="hy-AM"/>
        </w:rPr>
        <w:t>, պայմանները</w:t>
      </w:r>
      <w:r w:rsidR="00577E4A" w:rsidRPr="00BE7F30">
        <w:rPr>
          <w:rFonts w:ascii="GHEA Grapalat" w:hAnsi="GHEA Grapalat" w:cs="GHEA Grapalat"/>
          <w:lang w:val="hy-AM"/>
        </w:rPr>
        <w:t xml:space="preserve"> և չափը սահմանում է Հայաստանի Հանրապետության կառավարությունը:</w:t>
      </w:r>
      <w:r w:rsidR="00F042FA" w:rsidRPr="00BE7F30">
        <w:rPr>
          <w:rFonts w:ascii="GHEA Grapalat" w:hAnsi="GHEA Grapalat" w:cs="GHEA Grapalat"/>
          <w:lang w:val="hy-AM"/>
        </w:rPr>
        <w:t>»:</w:t>
      </w:r>
      <w:bookmarkEnd w:id="2"/>
      <w:r w:rsidR="00692FB0">
        <w:rPr>
          <w:rFonts w:ascii="GHEA Grapalat" w:hAnsi="GHEA Grapalat" w:cs="GHEA Grapalat"/>
          <w:lang w:val="hy-AM"/>
        </w:rPr>
        <w:t xml:space="preserve"> </w:t>
      </w:r>
    </w:p>
    <w:p w14:paraId="071D2556" w14:textId="77777777" w:rsidR="0035207D" w:rsidRPr="005A5265" w:rsidRDefault="0035207D" w:rsidP="006D6A3E">
      <w:pPr>
        <w:spacing w:line="276" w:lineRule="auto"/>
        <w:jc w:val="both"/>
        <w:rPr>
          <w:rFonts w:ascii="GHEA Grapalat" w:hAnsi="GHEA Grapalat" w:cs="GHEA Grapalat"/>
          <w:lang w:val="hy-AM"/>
        </w:rPr>
      </w:pPr>
    </w:p>
    <w:p w14:paraId="70F9C54E" w14:textId="5F75F7D3" w:rsidR="00EB5A76" w:rsidRPr="005A5265" w:rsidRDefault="00F042FA" w:rsidP="00D80A9F">
      <w:pPr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/>
          <w:b/>
          <w:lang w:val="hy-AM"/>
        </w:rPr>
        <w:t>Հոդված 5</w:t>
      </w:r>
      <w:r w:rsidRPr="005A5265">
        <w:rPr>
          <w:rFonts w:ascii="Cambria Math" w:hAnsi="Cambria Math" w:cs="Cambria Math"/>
          <w:b/>
          <w:lang w:val="hy-AM"/>
        </w:rPr>
        <w:t>․</w:t>
      </w:r>
      <w:r w:rsidRPr="005A5265">
        <w:rPr>
          <w:rFonts w:ascii="Calibri" w:hAnsi="Calibri" w:cs="Calibri"/>
          <w:lang w:val="hy-AM"/>
        </w:rPr>
        <w:t> </w:t>
      </w:r>
      <w:r w:rsidRPr="005A5265">
        <w:rPr>
          <w:rFonts w:ascii="GHEA Grapalat" w:hAnsi="GHEA Grapalat" w:cs="Calibri"/>
          <w:lang w:val="hy-AM"/>
        </w:rPr>
        <w:t xml:space="preserve"> </w:t>
      </w:r>
      <w:r w:rsidRPr="005A5265">
        <w:rPr>
          <w:rFonts w:ascii="GHEA Grapalat" w:hAnsi="GHEA Grapalat" w:cs="GHEA Grapalat"/>
          <w:lang w:val="hy-AM"/>
        </w:rPr>
        <w:t>Օրենքի</w:t>
      </w:r>
      <w:r w:rsidRPr="005A5265">
        <w:rPr>
          <w:rFonts w:ascii="GHEA Grapalat" w:hAnsi="GHEA Grapalat"/>
          <w:lang w:val="hy-AM"/>
        </w:rPr>
        <w:t xml:space="preserve"> 18.1.-</w:t>
      </w:r>
      <w:r w:rsidRPr="005A5265">
        <w:rPr>
          <w:rFonts w:ascii="GHEA Grapalat" w:hAnsi="GHEA Grapalat" w:cs="GHEA Grapalat"/>
          <w:lang w:val="hy-AM"/>
        </w:rPr>
        <w:t>ին</w:t>
      </w:r>
      <w:r w:rsidRPr="005A5265">
        <w:rPr>
          <w:rFonts w:ascii="GHEA Grapalat" w:hAnsi="GHEA Grapalat"/>
          <w:lang w:val="hy-AM"/>
        </w:rPr>
        <w:t xml:space="preserve"> </w:t>
      </w:r>
      <w:r w:rsidRPr="005A5265">
        <w:rPr>
          <w:rFonts w:ascii="GHEA Grapalat" w:hAnsi="GHEA Grapalat" w:cs="GHEA Grapalat"/>
          <w:lang w:val="hy-AM"/>
        </w:rPr>
        <w:t xml:space="preserve">հոդվածի 4-րդ, 5-րդ, 6-րդ և 7-րդ </w:t>
      </w:r>
      <w:r w:rsidR="0057614E" w:rsidRPr="005A5265">
        <w:rPr>
          <w:rFonts w:ascii="GHEA Grapalat" w:hAnsi="GHEA Grapalat" w:cs="GHEA Grapalat"/>
          <w:lang w:val="hy-AM"/>
        </w:rPr>
        <w:t>մասեր</w:t>
      </w:r>
      <w:r w:rsidRPr="005A5265">
        <w:rPr>
          <w:rFonts w:ascii="GHEA Grapalat" w:hAnsi="GHEA Grapalat" w:cs="GHEA Grapalat"/>
          <w:lang w:val="hy-AM"/>
        </w:rPr>
        <w:t>ը ուժը կորցրած ճանաչել:</w:t>
      </w:r>
    </w:p>
    <w:p w14:paraId="3E76780C" w14:textId="77777777" w:rsidR="00EB5A76" w:rsidRPr="005A5265" w:rsidRDefault="00EB5A76" w:rsidP="0027521A">
      <w:pPr>
        <w:spacing w:line="276" w:lineRule="auto"/>
        <w:jc w:val="both"/>
        <w:rPr>
          <w:rFonts w:ascii="GHEA Grapalat" w:hAnsi="GHEA Grapalat" w:cs="GHEA Grapalat"/>
          <w:lang w:val="hy-AM"/>
        </w:rPr>
      </w:pPr>
    </w:p>
    <w:p w14:paraId="6E3002CC" w14:textId="73E51002" w:rsidR="00F042FA" w:rsidRPr="005A5265" w:rsidRDefault="00F042FA" w:rsidP="00F042FA">
      <w:pPr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/>
          <w:b/>
          <w:lang w:val="hy-AM"/>
        </w:rPr>
        <w:t xml:space="preserve">Հոդված </w:t>
      </w:r>
      <w:r w:rsidR="007443D2" w:rsidRPr="005A5265">
        <w:rPr>
          <w:rFonts w:ascii="GHEA Grapalat" w:hAnsi="GHEA Grapalat"/>
          <w:b/>
          <w:lang w:val="hy-AM"/>
        </w:rPr>
        <w:t>6</w:t>
      </w:r>
      <w:r w:rsidRPr="005A5265">
        <w:rPr>
          <w:rFonts w:ascii="Cambria Math" w:hAnsi="Cambria Math" w:cs="Cambria Math"/>
          <w:b/>
          <w:lang w:val="hy-AM"/>
        </w:rPr>
        <w:t>․</w:t>
      </w:r>
      <w:r w:rsidRPr="005A5265">
        <w:rPr>
          <w:rFonts w:ascii="GHEA Grapalat" w:hAnsi="GHEA Grapalat"/>
          <w:lang w:val="hy-AM"/>
        </w:rPr>
        <w:t xml:space="preserve">  </w:t>
      </w:r>
      <w:r w:rsidRPr="005A5265">
        <w:rPr>
          <w:rFonts w:ascii="GHEA Grapalat" w:hAnsi="GHEA Grapalat" w:cs="GHEA Grapalat"/>
          <w:lang w:val="hy-AM"/>
        </w:rPr>
        <w:t>Օրենքի</w:t>
      </w:r>
      <w:r w:rsidRPr="005A5265">
        <w:rPr>
          <w:rFonts w:ascii="GHEA Grapalat" w:hAnsi="GHEA Grapalat"/>
          <w:lang w:val="hy-AM"/>
        </w:rPr>
        <w:t xml:space="preserve"> 21-</w:t>
      </w:r>
      <w:r w:rsidRPr="005A5265">
        <w:rPr>
          <w:rFonts w:ascii="GHEA Grapalat" w:hAnsi="GHEA Grapalat" w:cs="GHEA Grapalat"/>
          <w:lang w:val="hy-AM"/>
        </w:rPr>
        <w:t>րդ</w:t>
      </w:r>
      <w:r w:rsidRPr="005A5265">
        <w:rPr>
          <w:rFonts w:ascii="GHEA Grapalat" w:hAnsi="GHEA Grapalat"/>
          <w:lang w:val="hy-AM"/>
        </w:rPr>
        <w:t xml:space="preserve"> </w:t>
      </w:r>
      <w:r w:rsidRPr="005A5265">
        <w:rPr>
          <w:rFonts w:ascii="GHEA Grapalat" w:hAnsi="GHEA Grapalat" w:cs="GHEA Grapalat"/>
          <w:lang w:val="hy-AM"/>
        </w:rPr>
        <w:t>հոդվածի</w:t>
      </w:r>
      <w:r w:rsidR="003D20D9" w:rsidRPr="005A5265">
        <w:rPr>
          <w:rFonts w:ascii="GHEA Grapalat" w:hAnsi="GHEA Grapalat" w:cs="GHEA Grapalat"/>
          <w:lang w:val="hy-AM"/>
        </w:rPr>
        <w:t xml:space="preserve"> առաջին մասի</w:t>
      </w:r>
      <w:r w:rsidRPr="005A5265">
        <w:rPr>
          <w:rFonts w:ascii="GHEA Grapalat" w:hAnsi="GHEA Grapalat" w:cs="GHEA Grapalat"/>
          <w:lang w:val="hy-AM"/>
        </w:rPr>
        <w:t xml:space="preserve"> 3-րդ կետի «մշակութային կազմակերպությունների» բառերը փոխարինել «մշակութային ոչ առևտրային կազմակերպությունների» բառերով:</w:t>
      </w:r>
    </w:p>
    <w:p w14:paraId="6B78ABE0" w14:textId="77777777" w:rsidR="00F042FA" w:rsidRPr="005A5265" w:rsidRDefault="00F042FA" w:rsidP="009426D7">
      <w:pPr>
        <w:spacing w:line="276" w:lineRule="auto"/>
        <w:ind w:firstLine="377"/>
        <w:jc w:val="both"/>
        <w:rPr>
          <w:rFonts w:ascii="GHEA Grapalat" w:hAnsi="GHEA Grapalat" w:cs="GHEA Grapalat"/>
          <w:lang w:val="hy-AM"/>
        </w:rPr>
      </w:pPr>
    </w:p>
    <w:p w14:paraId="4D97D3CE" w14:textId="140817B0" w:rsidR="00071A9A" w:rsidRPr="005A5265" w:rsidRDefault="00B60E95" w:rsidP="009426D7">
      <w:pPr>
        <w:spacing w:line="276" w:lineRule="auto"/>
        <w:jc w:val="both"/>
        <w:rPr>
          <w:rFonts w:ascii="GHEA Grapalat" w:hAnsi="GHEA Grapalat"/>
          <w:lang w:val="hy-AM"/>
        </w:rPr>
      </w:pPr>
      <w:r w:rsidRPr="005A5265">
        <w:rPr>
          <w:rFonts w:ascii="GHEA Grapalat" w:hAnsi="GHEA Grapalat"/>
          <w:b/>
          <w:lang w:val="hy-AM"/>
        </w:rPr>
        <w:t xml:space="preserve">Հոդված </w:t>
      </w:r>
      <w:r w:rsidR="007443D2" w:rsidRPr="005A5265">
        <w:rPr>
          <w:rFonts w:ascii="GHEA Grapalat" w:hAnsi="GHEA Grapalat"/>
          <w:b/>
          <w:lang w:val="hy-AM"/>
        </w:rPr>
        <w:t>7</w:t>
      </w:r>
      <w:r w:rsidR="00071A9A" w:rsidRPr="005A5265">
        <w:rPr>
          <w:rFonts w:ascii="Cambria Math" w:hAnsi="Cambria Math" w:cs="Cambria Math"/>
          <w:b/>
          <w:lang w:val="hy-AM"/>
        </w:rPr>
        <w:t>․</w:t>
      </w:r>
      <w:r w:rsidR="00071A9A" w:rsidRPr="005A5265">
        <w:rPr>
          <w:rFonts w:ascii="GHEA Grapalat" w:hAnsi="GHEA Grapalat"/>
          <w:lang w:val="hy-AM"/>
        </w:rPr>
        <w:t xml:space="preserve">  </w:t>
      </w:r>
      <w:r w:rsidR="00071A9A" w:rsidRPr="005A5265">
        <w:rPr>
          <w:rFonts w:ascii="GHEA Grapalat" w:hAnsi="GHEA Grapalat" w:cs="GHEA Grapalat"/>
          <w:lang w:val="hy-AM"/>
        </w:rPr>
        <w:t>Օրենքի</w:t>
      </w:r>
      <w:r w:rsidR="00071A9A" w:rsidRPr="005A5265">
        <w:rPr>
          <w:rFonts w:ascii="GHEA Grapalat" w:hAnsi="GHEA Grapalat"/>
          <w:lang w:val="hy-AM"/>
        </w:rPr>
        <w:t xml:space="preserve"> 21-</w:t>
      </w:r>
      <w:r w:rsidR="00071A9A" w:rsidRPr="005A5265">
        <w:rPr>
          <w:rFonts w:ascii="GHEA Grapalat" w:hAnsi="GHEA Grapalat" w:cs="GHEA Grapalat"/>
          <w:lang w:val="hy-AM"/>
        </w:rPr>
        <w:t>րդ</w:t>
      </w:r>
      <w:r w:rsidR="00071A9A" w:rsidRPr="005A5265">
        <w:rPr>
          <w:rFonts w:ascii="GHEA Grapalat" w:hAnsi="GHEA Grapalat"/>
          <w:lang w:val="hy-AM"/>
        </w:rPr>
        <w:t xml:space="preserve"> </w:t>
      </w:r>
      <w:r w:rsidR="00071A9A" w:rsidRPr="005A5265">
        <w:rPr>
          <w:rFonts w:ascii="GHEA Grapalat" w:hAnsi="GHEA Grapalat" w:cs="GHEA Grapalat"/>
          <w:lang w:val="hy-AM"/>
        </w:rPr>
        <w:t xml:space="preserve">հոդվածի </w:t>
      </w:r>
      <w:r w:rsidR="003D20D9" w:rsidRPr="005A5265">
        <w:rPr>
          <w:rFonts w:ascii="GHEA Grapalat" w:hAnsi="GHEA Grapalat" w:cs="GHEA Grapalat"/>
          <w:lang w:val="hy-AM"/>
        </w:rPr>
        <w:t xml:space="preserve">առաջին մասի </w:t>
      </w:r>
      <w:r w:rsidR="00071A9A" w:rsidRPr="005A5265">
        <w:rPr>
          <w:rFonts w:ascii="GHEA Grapalat" w:hAnsi="GHEA Grapalat" w:cs="GHEA Grapalat"/>
          <w:lang w:val="hy-AM"/>
        </w:rPr>
        <w:t>6-րդ</w:t>
      </w:r>
      <w:r w:rsidR="002C3B7F" w:rsidRPr="005A5265">
        <w:rPr>
          <w:rFonts w:ascii="GHEA Grapalat" w:hAnsi="GHEA Grapalat" w:cs="GHEA Grapalat"/>
          <w:lang w:val="hy-AM"/>
        </w:rPr>
        <w:t xml:space="preserve"> և </w:t>
      </w:r>
      <w:r w:rsidR="00071A9A" w:rsidRPr="005A5265">
        <w:rPr>
          <w:rFonts w:ascii="GHEA Grapalat" w:hAnsi="GHEA Grapalat" w:cs="GHEA Grapalat"/>
          <w:lang w:val="hy-AM"/>
        </w:rPr>
        <w:t>9-րդ կետերը</w:t>
      </w:r>
      <w:r w:rsidR="00071A9A" w:rsidRPr="005A5265">
        <w:rPr>
          <w:rFonts w:ascii="GHEA Grapalat" w:hAnsi="GHEA Grapalat"/>
          <w:lang w:val="hy-AM"/>
        </w:rPr>
        <w:t xml:space="preserve"> </w:t>
      </w:r>
      <w:r w:rsidR="00071A9A" w:rsidRPr="005A5265">
        <w:rPr>
          <w:rFonts w:ascii="GHEA Grapalat" w:hAnsi="GHEA Grapalat" w:cs="GHEA Grapalat"/>
          <w:lang w:val="hy-AM"/>
        </w:rPr>
        <w:t>ուժը կորցրած ճանաչել</w:t>
      </w:r>
      <w:r w:rsidR="00A820BC" w:rsidRPr="005A5265">
        <w:rPr>
          <w:rFonts w:ascii="GHEA Grapalat" w:hAnsi="GHEA Grapalat"/>
          <w:lang w:val="hy-AM"/>
        </w:rPr>
        <w:t>:</w:t>
      </w:r>
    </w:p>
    <w:p w14:paraId="67B627D2" w14:textId="77777777" w:rsidR="00071A9A" w:rsidRPr="005A5265" w:rsidRDefault="00071A9A" w:rsidP="009426D7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4830DD1F" w14:textId="68868C3B" w:rsidR="00AF4BF4" w:rsidRPr="005A5265" w:rsidRDefault="001D64C0" w:rsidP="009426D7">
      <w:pPr>
        <w:spacing w:line="276" w:lineRule="auto"/>
        <w:jc w:val="both"/>
        <w:rPr>
          <w:rFonts w:ascii="GHEA Grapalat" w:hAnsi="GHEA Grapalat"/>
          <w:lang w:val="hy-AM"/>
        </w:rPr>
      </w:pPr>
      <w:r w:rsidRPr="005A5265">
        <w:rPr>
          <w:rFonts w:ascii="GHEA Grapalat" w:hAnsi="GHEA Grapalat"/>
          <w:b/>
          <w:lang w:val="hy-AM"/>
        </w:rPr>
        <w:t xml:space="preserve">Հոդված </w:t>
      </w:r>
      <w:r w:rsidR="007443D2" w:rsidRPr="005A5265">
        <w:rPr>
          <w:rFonts w:ascii="GHEA Grapalat" w:hAnsi="GHEA Grapalat"/>
          <w:b/>
          <w:lang w:val="hy-AM"/>
        </w:rPr>
        <w:t>8</w:t>
      </w:r>
      <w:r w:rsidR="00AF4BF4" w:rsidRPr="005A5265">
        <w:rPr>
          <w:rFonts w:ascii="Cambria Math" w:hAnsi="Cambria Math" w:cs="Cambria Math"/>
          <w:b/>
          <w:lang w:val="hy-AM"/>
        </w:rPr>
        <w:t>․</w:t>
      </w:r>
      <w:r w:rsidR="00AF4BF4" w:rsidRPr="005A5265">
        <w:rPr>
          <w:rFonts w:ascii="GHEA Grapalat" w:hAnsi="GHEA Grapalat"/>
          <w:lang w:val="hy-AM"/>
        </w:rPr>
        <w:t xml:space="preserve">  </w:t>
      </w:r>
      <w:r w:rsidR="00AF4BF4" w:rsidRPr="005A5265">
        <w:rPr>
          <w:rFonts w:ascii="GHEA Grapalat" w:hAnsi="GHEA Grapalat" w:cs="GHEA Grapalat"/>
          <w:lang w:val="hy-AM"/>
        </w:rPr>
        <w:t>Օրենքի</w:t>
      </w:r>
      <w:r w:rsidR="00AF4BF4" w:rsidRPr="005A5265">
        <w:rPr>
          <w:rFonts w:ascii="GHEA Grapalat" w:hAnsi="GHEA Grapalat"/>
          <w:lang w:val="hy-AM"/>
        </w:rPr>
        <w:t xml:space="preserve"> 21-</w:t>
      </w:r>
      <w:r w:rsidR="00AF4BF4" w:rsidRPr="005A5265">
        <w:rPr>
          <w:rFonts w:ascii="GHEA Grapalat" w:hAnsi="GHEA Grapalat" w:cs="GHEA Grapalat"/>
          <w:lang w:val="hy-AM"/>
        </w:rPr>
        <w:t>րդ</w:t>
      </w:r>
      <w:r w:rsidR="00AF4BF4" w:rsidRPr="005A5265">
        <w:rPr>
          <w:rFonts w:ascii="GHEA Grapalat" w:hAnsi="GHEA Grapalat"/>
          <w:lang w:val="hy-AM"/>
        </w:rPr>
        <w:t xml:space="preserve"> </w:t>
      </w:r>
      <w:r w:rsidR="00D55770" w:rsidRPr="005A5265">
        <w:rPr>
          <w:rFonts w:ascii="GHEA Grapalat" w:hAnsi="GHEA Grapalat" w:cs="GHEA Grapalat"/>
          <w:lang w:val="hy-AM"/>
        </w:rPr>
        <w:t>հոդվածի</w:t>
      </w:r>
      <w:r w:rsidR="003D20D9" w:rsidRPr="005A5265">
        <w:rPr>
          <w:rFonts w:ascii="GHEA Grapalat" w:hAnsi="GHEA Grapalat" w:cs="GHEA Grapalat"/>
          <w:lang w:val="hy-AM"/>
        </w:rPr>
        <w:t xml:space="preserve"> առաջին մասի</w:t>
      </w:r>
      <w:r w:rsidR="00733E17" w:rsidRPr="005A5265">
        <w:rPr>
          <w:rFonts w:ascii="GHEA Grapalat" w:hAnsi="GHEA Grapalat" w:cs="GHEA Grapalat"/>
          <w:lang w:val="hy-AM"/>
        </w:rPr>
        <w:t xml:space="preserve"> </w:t>
      </w:r>
      <w:r w:rsidR="00AF4BF4" w:rsidRPr="005A5265">
        <w:rPr>
          <w:rFonts w:ascii="GHEA Grapalat" w:hAnsi="GHEA Grapalat" w:cs="GHEA Grapalat"/>
          <w:lang w:val="hy-AM"/>
        </w:rPr>
        <w:t xml:space="preserve">7-րդ </w:t>
      </w:r>
      <w:r w:rsidR="002C3B7F" w:rsidRPr="005A5265">
        <w:rPr>
          <w:rFonts w:ascii="GHEA Grapalat" w:hAnsi="GHEA Grapalat" w:cs="GHEA Grapalat"/>
          <w:lang w:val="hy-AM"/>
        </w:rPr>
        <w:t xml:space="preserve">և 11-րդ </w:t>
      </w:r>
      <w:r w:rsidR="00AF4BF4" w:rsidRPr="005A5265">
        <w:rPr>
          <w:rFonts w:ascii="GHEA Grapalat" w:hAnsi="GHEA Grapalat" w:cs="GHEA Grapalat"/>
          <w:lang w:val="hy-AM"/>
        </w:rPr>
        <w:t>կետ</w:t>
      </w:r>
      <w:r w:rsidR="00733E17" w:rsidRPr="005A5265">
        <w:rPr>
          <w:rFonts w:ascii="GHEA Grapalat" w:hAnsi="GHEA Grapalat" w:cs="GHEA Grapalat"/>
          <w:lang w:val="hy-AM"/>
        </w:rPr>
        <w:t>երը</w:t>
      </w:r>
      <w:r w:rsidR="00AF4BF4" w:rsidRPr="005A5265">
        <w:rPr>
          <w:rFonts w:ascii="GHEA Grapalat" w:hAnsi="GHEA Grapalat"/>
          <w:lang w:val="hy-AM"/>
        </w:rPr>
        <w:t xml:space="preserve"> </w:t>
      </w:r>
      <w:r w:rsidR="00AF4BF4" w:rsidRPr="005A5265">
        <w:rPr>
          <w:rFonts w:ascii="GHEA Grapalat" w:hAnsi="GHEA Grapalat" w:cs="GHEA Grapalat"/>
          <w:lang w:val="hy-AM"/>
        </w:rPr>
        <w:t>շարադրել</w:t>
      </w:r>
      <w:r w:rsidR="00AF4BF4" w:rsidRPr="005A5265">
        <w:rPr>
          <w:rFonts w:ascii="GHEA Grapalat" w:hAnsi="GHEA Grapalat"/>
          <w:lang w:val="hy-AM"/>
        </w:rPr>
        <w:t xml:space="preserve"> </w:t>
      </w:r>
      <w:r w:rsidR="00AF4BF4" w:rsidRPr="005A5265">
        <w:rPr>
          <w:rFonts w:ascii="GHEA Grapalat" w:hAnsi="GHEA Grapalat" w:cs="GHEA Grapalat"/>
          <w:lang w:val="hy-AM"/>
        </w:rPr>
        <w:t>նոր</w:t>
      </w:r>
      <w:r w:rsidR="00AF4BF4" w:rsidRPr="005A5265">
        <w:rPr>
          <w:rFonts w:ascii="GHEA Grapalat" w:hAnsi="GHEA Grapalat"/>
          <w:lang w:val="hy-AM"/>
        </w:rPr>
        <w:t xml:space="preserve"> </w:t>
      </w:r>
      <w:r w:rsidR="00AF4BF4" w:rsidRPr="005A5265">
        <w:rPr>
          <w:rFonts w:ascii="GHEA Grapalat" w:hAnsi="GHEA Grapalat" w:cs="GHEA Grapalat"/>
          <w:lang w:val="hy-AM"/>
        </w:rPr>
        <w:t>խմբագրությամբ</w:t>
      </w:r>
      <w:r w:rsidR="00685484" w:rsidRPr="005A5265">
        <w:rPr>
          <w:rFonts w:ascii="GHEA Grapalat" w:hAnsi="GHEA Grapalat"/>
          <w:lang w:val="hy-AM"/>
        </w:rPr>
        <w:t xml:space="preserve"> </w:t>
      </w:r>
      <w:r w:rsidR="00685484" w:rsidRPr="005A5265">
        <w:rPr>
          <w:rFonts w:ascii="GHEA Grapalat" w:hAnsi="GHEA Grapalat" w:cs="GHEA Grapalat"/>
          <w:lang w:val="hy-AM"/>
        </w:rPr>
        <w:t>և լրացնել նոր 12-րդ կետով.</w:t>
      </w:r>
    </w:p>
    <w:p w14:paraId="159FCDB9" w14:textId="77777777" w:rsidR="00AF4BF4" w:rsidRPr="005A5265" w:rsidRDefault="00AF4BF4" w:rsidP="009426D7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2EA3F56B" w14:textId="29B75D40" w:rsidR="00AF4BF4" w:rsidRPr="005A5265" w:rsidRDefault="00733E17" w:rsidP="009426D7">
      <w:pPr>
        <w:tabs>
          <w:tab w:val="left" w:pos="491"/>
        </w:tabs>
        <w:spacing w:line="276" w:lineRule="auto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 w:cs="GHEA Grapalat"/>
          <w:lang w:val="hy-AM"/>
        </w:rPr>
        <w:t>«</w:t>
      </w:r>
      <w:r w:rsidR="00AF4BF4" w:rsidRPr="005A5265">
        <w:rPr>
          <w:rFonts w:ascii="GHEA Grapalat" w:hAnsi="GHEA Grapalat" w:cs="GHEA Grapalat"/>
          <w:lang w:val="hy-AM"/>
        </w:rPr>
        <w:t xml:space="preserve">7) </w:t>
      </w:r>
      <w:r w:rsidR="00830BDF" w:rsidRPr="005A5265">
        <w:rPr>
          <w:rFonts w:ascii="GHEA Grapalat" w:hAnsi="GHEA Grapalat" w:cs="GHEA Grapalat"/>
          <w:lang w:val="hy-AM"/>
        </w:rPr>
        <w:t>հաստատում է պետական բյուջեով նախատեսված մշակութային ծրագրերի և միջոցառումների ֆինանսավորման կարգը</w:t>
      </w:r>
      <w:r w:rsidR="00AF4BF4" w:rsidRPr="005A5265">
        <w:rPr>
          <w:rFonts w:ascii="GHEA Grapalat" w:hAnsi="GHEA Grapalat" w:cs="GHEA Grapalat"/>
          <w:lang w:val="hy-AM"/>
        </w:rPr>
        <w:t>.</w:t>
      </w:r>
      <w:r w:rsidRPr="005A5265">
        <w:rPr>
          <w:rFonts w:ascii="GHEA Grapalat" w:hAnsi="GHEA Grapalat" w:cs="GHEA Grapalat"/>
          <w:lang w:val="hy-AM"/>
        </w:rPr>
        <w:t>»</w:t>
      </w:r>
    </w:p>
    <w:p w14:paraId="5AEA11A7" w14:textId="50961A45" w:rsidR="002C3B7F" w:rsidRPr="005A5265" w:rsidRDefault="002C3B7F" w:rsidP="009426D7">
      <w:pPr>
        <w:tabs>
          <w:tab w:val="left" w:pos="491"/>
        </w:tabs>
        <w:spacing w:line="276" w:lineRule="auto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 w:cs="GHEA Grapalat"/>
          <w:lang w:val="hy-AM"/>
        </w:rPr>
        <w:t xml:space="preserve">«11) </w:t>
      </w:r>
      <w:r w:rsidR="006A1ABC" w:rsidRPr="005A5265">
        <w:rPr>
          <w:rFonts w:ascii="GHEA Grapalat" w:hAnsi="GHEA Grapalat" w:cs="GHEA Grapalat"/>
          <w:lang w:val="hy-AM"/>
        </w:rPr>
        <w:t>աջակցում</w:t>
      </w:r>
      <w:r w:rsidRPr="005A5265">
        <w:rPr>
          <w:rFonts w:ascii="GHEA Grapalat" w:hAnsi="GHEA Grapalat" w:cs="GHEA Grapalat"/>
          <w:lang w:val="hy-AM"/>
        </w:rPr>
        <w:t xml:space="preserve"> է պետություն-մասնավոր </w:t>
      </w:r>
      <w:r w:rsidR="00307323" w:rsidRPr="005A5265">
        <w:rPr>
          <w:rFonts w:ascii="GHEA Grapalat" w:hAnsi="GHEA Grapalat" w:cs="GHEA Grapalat"/>
          <w:lang w:val="hy-AM"/>
        </w:rPr>
        <w:t>համագործակցությու</w:t>
      </w:r>
      <w:r w:rsidRPr="005A5265">
        <w:rPr>
          <w:rFonts w:ascii="GHEA Grapalat" w:hAnsi="GHEA Grapalat" w:cs="GHEA Grapalat"/>
          <w:lang w:val="hy-AM"/>
        </w:rPr>
        <w:t>նը</w:t>
      </w:r>
      <w:r w:rsidR="00A820BC" w:rsidRPr="005A5265">
        <w:rPr>
          <w:rFonts w:ascii="Cambria Math" w:hAnsi="Cambria Math" w:cs="Cambria Math"/>
          <w:bCs/>
          <w:lang w:val="hy-AM"/>
        </w:rPr>
        <w:t>․</w:t>
      </w:r>
      <w:r w:rsidR="00A820BC" w:rsidRPr="005A5265">
        <w:rPr>
          <w:rFonts w:ascii="GHEA Grapalat" w:hAnsi="GHEA Grapalat"/>
          <w:bCs/>
          <w:lang w:val="hy-AM"/>
        </w:rPr>
        <w:t>»։</w:t>
      </w:r>
    </w:p>
    <w:p w14:paraId="767F810B" w14:textId="7AA1334D" w:rsidR="009B7833" w:rsidRPr="005A5265" w:rsidRDefault="009B7833" w:rsidP="009426D7">
      <w:pPr>
        <w:tabs>
          <w:tab w:val="left" w:pos="491"/>
        </w:tabs>
        <w:spacing w:line="276" w:lineRule="auto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 w:cs="GHEA Grapalat"/>
          <w:lang w:val="hy-AM"/>
        </w:rPr>
        <w:t>«12)</w:t>
      </w:r>
      <w:r w:rsidR="003D20D9" w:rsidRPr="005A5265">
        <w:rPr>
          <w:rFonts w:ascii="GHEA Grapalat" w:hAnsi="GHEA Grapalat" w:cs="GHEA Grapalat"/>
          <w:lang w:val="hy-AM"/>
        </w:rPr>
        <w:t xml:space="preserve"> հաստատում է մշակութային կազմակերպությունների կամ մշակութային միջոցառումների ֆինանսավորման փորձնական մոդելների ներդրման ծրագրեր:</w:t>
      </w:r>
      <w:r w:rsidR="00876316" w:rsidRPr="005A5265">
        <w:rPr>
          <w:rFonts w:ascii="GHEA Grapalat" w:hAnsi="GHEA Grapalat" w:cs="GHEA Grapalat"/>
          <w:lang w:val="hy-AM"/>
        </w:rPr>
        <w:t>»։</w:t>
      </w:r>
    </w:p>
    <w:p w14:paraId="6CEA5C60" w14:textId="77777777" w:rsidR="007A27A2" w:rsidRPr="005A5265" w:rsidRDefault="007A27A2" w:rsidP="007A27A2">
      <w:pPr>
        <w:shd w:val="clear" w:color="auto" w:fill="FFFFFF"/>
        <w:jc w:val="both"/>
        <w:rPr>
          <w:rFonts w:ascii="GHEA Grapalat" w:hAnsi="GHEA Grapalat" w:cs="GHEA Grapalat"/>
          <w:lang w:val="hy-AM"/>
        </w:rPr>
      </w:pPr>
    </w:p>
    <w:p w14:paraId="42E57569" w14:textId="19F91B4C" w:rsidR="004953A4" w:rsidRPr="005A5265" w:rsidRDefault="00C74896" w:rsidP="009426D7">
      <w:pPr>
        <w:tabs>
          <w:tab w:val="left" w:pos="491"/>
        </w:tabs>
        <w:spacing w:line="276" w:lineRule="auto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 w:cs="GHEA Grapalat"/>
          <w:b/>
          <w:bCs/>
          <w:lang w:val="hy-AM"/>
        </w:rPr>
        <w:t xml:space="preserve">Հոդված </w:t>
      </w:r>
      <w:r w:rsidR="00165513" w:rsidRPr="005A5265">
        <w:rPr>
          <w:rFonts w:ascii="GHEA Grapalat" w:hAnsi="GHEA Grapalat" w:cs="GHEA Grapalat"/>
          <w:b/>
          <w:bCs/>
          <w:lang w:val="hy-AM"/>
        </w:rPr>
        <w:t>9</w:t>
      </w:r>
      <w:r w:rsidRPr="005A5265">
        <w:rPr>
          <w:rFonts w:ascii="GHEA Grapalat" w:hAnsi="GHEA Grapalat" w:cs="GHEA Grapalat"/>
          <w:lang w:val="hy-AM"/>
        </w:rPr>
        <w:t xml:space="preserve">. </w:t>
      </w:r>
      <w:r w:rsidR="002E7192" w:rsidRPr="005A5265">
        <w:rPr>
          <w:rFonts w:ascii="GHEA Grapalat" w:hAnsi="GHEA Grapalat" w:cs="GHEA Grapalat"/>
          <w:lang w:val="hy-AM"/>
        </w:rPr>
        <w:t>Օրենքի 2</w:t>
      </w:r>
      <w:r w:rsidR="00651450" w:rsidRPr="005A5265">
        <w:rPr>
          <w:rFonts w:ascii="GHEA Grapalat" w:hAnsi="GHEA Grapalat" w:cs="GHEA Grapalat"/>
          <w:lang w:val="hy-AM"/>
        </w:rPr>
        <w:t>2</w:t>
      </w:r>
      <w:r w:rsidR="002E7192" w:rsidRPr="005A5265">
        <w:rPr>
          <w:rFonts w:ascii="GHEA Grapalat" w:hAnsi="GHEA Grapalat" w:cs="GHEA Grapalat"/>
          <w:lang w:val="hy-AM"/>
        </w:rPr>
        <w:t xml:space="preserve">-րդ հոդվածի </w:t>
      </w:r>
      <w:r w:rsidR="009964BD" w:rsidRPr="005A5265">
        <w:rPr>
          <w:rFonts w:ascii="GHEA Grapalat" w:hAnsi="GHEA Grapalat" w:cs="GHEA Grapalat"/>
          <w:lang w:val="hy-AM"/>
        </w:rPr>
        <w:t xml:space="preserve">երկրորդ մասի </w:t>
      </w:r>
      <w:r w:rsidR="002E7192" w:rsidRPr="005A5265">
        <w:rPr>
          <w:rFonts w:ascii="GHEA Grapalat" w:hAnsi="GHEA Grapalat" w:cs="GHEA Grapalat"/>
          <w:lang w:val="hy-AM"/>
        </w:rPr>
        <w:t>11-րդ կետի «։» նշանը փոխարինել «</w:t>
      </w:r>
      <w:r w:rsidR="002E7192" w:rsidRPr="005A5265">
        <w:rPr>
          <w:rFonts w:ascii="Cambria Math" w:hAnsi="Cambria Math" w:cs="Cambria Math"/>
          <w:lang w:val="hy-AM"/>
        </w:rPr>
        <w:t>․</w:t>
      </w:r>
      <w:r w:rsidR="002E7192" w:rsidRPr="005A5265">
        <w:rPr>
          <w:rFonts w:ascii="GHEA Grapalat" w:hAnsi="GHEA Grapalat" w:cs="GHEA Grapalat"/>
          <w:lang w:val="hy-AM"/>
        </w:rPr>
        <w:t>» նշանով և լրացնել նոր 12-րդ և 13-րդ կետերով.</w:t>
      </w:r>
    </w:p>
    <w:p w14:paraId="76364A20" w14:textId="1C11BFA3" w:rsidR="004953A4" w:rsidRPr="005A5265" w:rsidRDefault="004953A4" w:rsidP="004953A4">
      <w:pPr>
        <w:shd w:val="clear" w:color="auto" w:fill="FFFFFF"/>
        <w:ind w:firstLine="375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 w:cs="GHEA Grapalat"/>
          <w:lang w:val="hy-AM"/>
        </w:rPr>
        <w:t>«12) սահմանում է Հայաստանի Հանրապետության պետական բյուջեի միջոցների հաշվին իրականացվող մշակութային միջոցառումների անցկացման հետ կապված ծախսերի նորմատիվները</w:t>
      </w:r>
      <w:r w:rsidR="00B343BE" w:rsidRPr="005A5265">
        <w:rPr>
          <w:rFonts w:ascii="Cambria Math" w:hAnsi="Cambria Math" w:cs="Cambria Math"/>
          <w:lang w:val="hy-AM"/>
        </w:rPr>
        <w:t>․</w:t>
      </w:r>
      <w:r w:rsidR="00B343BE" w:rsidRPr="005A5265">
        <w:rPr>
          <w:rFonts w:ascii="GHEA Grapalat" w:hAnsi="GHEA Grapalat" w:cs="GHEA Grapalat"/>
          <w:lang w:val="hy-AM"/>
        </w:rPr>
        <w:t>»</w:t>
      </w:r>
    </w:p>
    <w:p w14:paraId="4E9E5AC7" w14:textId="1539F78D" w:rsidR="00B343BE" w:rsidRPr="005A5265" w:rsidRDefault="004953A4" w:rsidP="0057614E">
      <w:pPr>
        <w:shd w:val="clear" w:color="auto" w:fill="FFFFFF"/>
        <w:ind w:firstLine="375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 w:cs="GHEA Grapalat"/>
          <w:lang w:val="hy-AM"/>
        </w:rPr>
        <w:t>«13) հաստատում է միջազգային միջոցառումներին և նախագծերին մասնակցելու համար անհատ կա</w:t>
      </w:r>
      <w:r w:rsidR="00E46CB4" w:rsidRPr="005A5265">
        <w:rPr>
          <w:rFonts w:ascii="GHEA Grapalat" w:hAnsi="GHEA Grapalat" w:cs="GHEA Grapalat"/>
          <w:lang w:val="hy-AM"/>
        </w:rPr>
        <w:t xml:space="preserve">տարողներին, ստեղծագործողներին, </w:t>
      </w:r>
      <w:r w:rsidRPr="005A5265">
        <w:rPr>
          <w:rFonts w:ascii="GHEA Grapalat" w:hAnsi="GHEA Grapalat" w:cs="GHEA Grapalat"/>
          <w:lang w:val="hy-AM"/>
        </w:rPr>
        <w:t xml:space="preserve">մշակույթի գործիչներին </w:t>
      </w:r>
      <w:r w:rsidR="00E46CB4" w:rsidRPr="005A5265">
        <w:rPr>
          <w:rFonts w:ascii="GHEA Grapalat" w:hAnsi="GHEA Grapalat" w:cs="GHEA Grapalat"/>
          <w:lang w:val="hy-AM"/>
        </w:rPr>
        <w:t xml:space="preserve">և ստեղծագործական խմբերին </w:t>
      </w:r>
      <w:r w:rsidRPr="005A5265">
        <w:rPr>
          <w:rFonts w:ascii="GHEA Grapalat" w:hAnsi="GHEA Grapalat" w:cs="GHEA Grapalat"/>
          <w:lang w:val="hy-AM"/>
        </w:rPr>
        <w:t xml:space="preserve">Հայաստանի Հանրապետության պետական բյուջեով նախատեսված </w:t>
      </w:r>
      <w:r w:rsidR="00DD2BBD" w:rsidRPr="005A5265">
        <w:rPr>
          <w:rFonts w:ascii="GHEA Grapalat" w:hAnsi="GHEA Grapalat" w:cs="GHEA Grapalat"/>
          <w:lang w:val="hy-AM"/>
        </w:rPr>
        <w:t>աջակցություն</w:t>
      </w:r>
      <w:r w:rsidRPr="005A5265">
        <w:rPr>
          <w:rFonts w:ascii="GHEA Grapalat" w:hAnsi="GHEA Grapalat" w:cs="GHEA Grapalat"/>
          <w:lang w:val="hy-AM"/>
        </w:rPr>
        <w:t xml:space="preserve"> տրամադրելու կարգը և չափորոշիչները</w:t>
      </w:r>
      <w:r w:rsidR="00B343BE" w:rsidRPr="005A5265">
        <w:rPr>
          <w:rFonts w:ascii="GHEA Grapalat" w:hAnsi="GHEA Grapalat" w:cs="GHEA Grapalat"/>
          <w:lang w:val="hy-AM"/>
        </w:rPr>
        <w:t>։»։</w:t>
      </w:r>
    </w:p>
    <w:p w14:paraId="03828B14" w14:textId="421E2D05" w:rsidR="0057614E" w:rsidRPr="005A5265" w:rsidRDefault="0057614E" w:rsidP="0057614E">
      <w:pPr>
        <w:shd w:val="clear" w:color="auto" w:fill="FFFFFF"/>
        <w:ind w:firstLine="375"/>
        <w:jc w:val="both"/>
        <w:rPr>
          <w:rFonts w:ascii="GHEA Grapalat" w:hAnsi="GHEA Grapalat" w:cs="GHEA Grapalat"/>
          <w:lang w:val="hy-AM"/>
        </w:rPr>
      </w:pPr>
    </w:p>
    <w:p w14:paraId="2AFB0762" w14:textId="6E320771" w:rsidR="00723741" w:rsidRPr="005A5265" w:rsidRDefault="0057614E" w:rsidP="002007EF">
      <w:pPr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/>
          <w:b/>
          <w:lang w:val="hy-AM"/>
        </w:rPr>
        <w:t xml:space="preserve">Հոդված </w:t>
      </w:r>
      <w:r w:rsidR="000E48C0" w:rsidRPr="005A5265">
        <w:rPr>
          <w:rFonts w:ascii="GHEA Grapalat" w:hAnsi="GHEA Grapalat"/>
          <w:b/>
          <w:lang w:val="hy-AM"/>
        </w:rPr>
        <w:t>10</w:t>
      </w:r>
      <w:r w:rsidR="00723741" w:rsidRPr="005A5265">
        <w:rPr>
          <w:rFonts w:ascii="Cambria Math" w:hAnsi="Cambria Math" w:cs="Cambria Math"/>
          <w:b/>
          <w:lang w:val="hy-AM"/>
        </w:rPr>
        <w:t>.</w:t>
      </w:r>
      <w:r w:rsidR="00723741" w:rsidRPr="005A5265">
        <w:rPr>
          <w:rFonts w:ascii="GHEA Grapalat" w:hAnsi="GHEA Grapalat"/>
          <w:lang w:val="hy-AM"/>
        </w:rPr>
        <w:t xml:space="preserve"> </w:t>
      </w:r>
      <w:r w:rsidRPr="005A5265">
        <w:rPr>
          <w:rFonts w:ascii="GHEA Grapalat" w:hAnsi="GHEA Grapalat" w:cs="GHEA Grapalat"/>
          <w:lang w:val="hy-AM"/>
        </w:rPr>
        <w:t>Օրենքի</w:t>
      </w:r>
      <w:r w:rsidRPr="005A5265">
        <w:rPr>
          <w:rFonts w:ascii="GHEA Grapalat" w:hAnsi="GHEA Grapalat"/>
          <w:lang w:val="hy-AM"/>
        </w:rPr>
        <w:t xml:space="preserve"> 26.1-</w:t>
      </w:r>
      <w:r w:rsidRPr="005A5265">
        <w:rPr>
          <w:rFonts w:ascii="GHEA Grapalat" w:hAnsi="GHEA Grapalat" w:cs="GHEA Grapalat"/>
          <w:lang w:val="hy-AM"/>
        </w:rPr>
        <w:t>րդ</w:t>
      </w:r>
      <w:r w:rsidRPr="005A5265">
        <w:rPr>
          <w:rFonts w:ascii="GHEA Grapalat" w:hAnsi="GHEA Grapalat"/>
          <w:lang w:val="hy-AM"/>
        </w:rPr>
        <w:t xml:space="preserve"> </w:t>
      </w:r>
      <w:r w:rsidRPr="005A5265">
        <w:rPr>
          <w:rFonts w:ascii="GHEA Grapalat" w:hAnsi="GHEA Grapalat" w:cs="GHEA Grapalat"/>
          <w:lang w:val="hy-AM"/>
        </w:rPr>
        <w:t>հոդվածի</w:t>
      </w:r>
      <w:r w:rsidR="004D61D5" w:rsidRPr="005A5265">
        <w:rPr>
          <w:rFonts w:ascii="GHEA Grapalat" w:hAnsi="GHEA Grapalat" w:cs="GHEA Grapalat"/>
          <w:lang w:val="hy-AM"/>
        </w:rPr>
        <w:t xml:space="preserve"> 1-ին մասում «մշակութային առանձին կազմակերպություն</w:t>
      </w:r>
      <w:r w:rsidR="001A2C2D" w:rsidRPr="005A5265">
        <w:rPr>
          <w:rFonts w:ascii="GHEA Grapalat" w:hAnsi="GHEA Grapalat" w:cs="GHEA Grapalat"/>
          <w:lang w:val="hy-AM"/>
        </w:rPr>
        <w:t>ների</w:t>
      </w:r>
      <w:r w:rsidR="004D61D5" w:rsidRPr="005A5265">
        <w:rPr>
          <w:rFonts w:ascii="GHEA Grapalat" w:hAnsi="GHEA Grapalat" w:cs="GHEA Grapalat"/>
          <w:lang w:val="hy-AM"/>
        </w:rPr>
        <w:t>»</w:t>
      </w:r>
      <w:r w:rsidRPr="005A5265">
        <w:rPr>
          <w:rFonts w:ascii="GHEA Grapalat" w:hAnsi="GHEA Grapalat" w:cs="GHEA Grapalat"/>
          <w:lang w:val="hy-AM"/>
        </w:rPr>
        <w:t xml:space="preserve"> </w:t>
      </w:r>
      <w:r w:rsidR="004D61D5" w:rsidRPr="005A5265">
        <w:rPr>
          <w:rFonts w:ascii="GHEA Grapalat" w:hAnsi="GHEA Grapalat" w:cs="GHEA Grapalat"/>
          <w:lang w:val="hy-AM"/>
        </w:rPr>
        <w:t xml:space="preserve">և </w:t>
      </w:r>
      <w:r w:rsidRPr="005A5265">
        <w:rPr>
          <w:rFonts w:ascii="GHEA Grapalat" w:hAnsi="GHEA Grapalat" w:cs="GHEA Grapalat"/>
          <w:lang w:val="hy-AM"/>
        </w:rPr>
        <w:t>2-</w:t>
      </w:r>
      <w:r w:rsidR="004D61D5" w:rsidRPr="005A5265">
        <w:rPr>
          <w:rFonts w:ascii="GHEA Grapalat" w:hAnsi="GHEA Grapalat" w:cs="GHEA Grapalat"/>
          <w:lang w:val="hy-AM"/>
        </w:rPr>
        <w:t>4</w:t>
      </w:r>
      <w:r w:rsidRPr="005A5265">
        <w:rPr>
          <w:rFonts w:ascii="GHEA Grapalat" w:hAnsi="GHEA Grapalat" w:cs="GHEA Grapalat"/>
          <w:lang w:val="hy-AM"/>
        </w:rPr>
        <w:t>-րդ մասերում «մշակութային կազմակերպությունների</w:t>
      </w:r>
      <w:r w:rsidR="00723741" w:rsidRPr="005A5265">
        <w:rPr>
          <w:rFonts w:ascii="GHEA Grapalat" w:hAnsi="GHEA Grapalat" w:cs="GHEA Grapalat"/>
          <w:lang w:val="hy-AM"/>
        </w:rPr>
        <w:t>ն</w:t>
      </w:r>
      <w:r w:rsidRPr="005A5265">
        <w:rPr>
          <w:rFonts w:ascii="GHEA Grapalat" w:hAnsi="GHEA Grapalat" w:cs="GHEA Grapalat"/>
          <w:lang w:val="hy-AM"/>
        </w:rPr>
        <w:t>» բառերը փոխարինել «մշակութային ոչ առևտրային կազմակերպությունների</w:t>
      </w:r>
      <w:r w:rsidR="00723741" w:rsidRPr="005A5265">
        <w:rPr>
          <w:rFonts w:ascii="GHEA Grapalat" w:hAnsi="GHEA Grapalat" w:cs="GHEA Grapalat"/>
          <w:lang w:val="hy-AM"/>
        </w:rPr>
        <w:t>ն</w:t>
      </w:r>
      <w:r w:rsidRPr="005A5265">
        <w:rPr>
          <w:rFonts w:ascii="GHEA Grapalat" w:hAnsi="GHEA Grapalat" w:cs="GHEA Grapalat"/>
          <w:lang w:val="hy-AM"/>
        </w:rPr>
        <w:t>» բառերով:</w:t>
      </w:r>
    </w:p>
    <w:p w14:paraId="56756437" w14:textId="77777777" w:rsidR="004D61D5" w:rsidRPr="005A5265" w:rsidRDefault="004D61D5" w:rsidP="002007EF">
      <w:pPr>
        <w:spacing w:line="276" w:lineRule="auto"/>
        <w:jc w:val="both"/>
        <w:rPr>
          <w:rFonts w:ascii="GHEA Grapalat" w:hAnsi="GHEA Grapalat" w:cs="GHEA Grapalat"/>
          <w:lang w:val="hy-AM"/>
        </w:rPr>
      </w:pPr>
    </w:p>
    <w:p w14:paraId="59D60ADC" w14:textId="389E2123" w:rsidR="006F1D9E" w:rsidRPr="005A5265" w:rsidRDefault="00805452" w:rsidP="00B343BE">
      <w:pPr>
        <w:widowControl w:val="0"/>
        <w:spacing w:line="360" w:lineRule="auto"/>
        <w:jc w:val="both"/>
        <w:rPr>
          <w:rFonts w:ascii="GHEA Grapalat" w:hAnsi="GHEA Grapalat" w:cs="GHEA Grapalat"/>
          <w:b/>
          <w:bCs/>
          <w:lang w:val="hy-AM"/>
        </w:rPr>
      </w:pPr>
      <w:r w:rsidRPr="005A5265">
        <w:rPr>
          <w:rFonts w:ascii="GHEA Grapalat" w:hAnsi="GHEA Grapalat"/>
          <w:b/>
          <w:lang w:val="hy-AM"/>
        </w:rPr>
        <w:lastRenderedPageBreak/>
        <w:t>Հոդված 11</w:t>
      </w:r>
      <w:r w:rsidRPr="005A5265">
        <w:rPr>
          <w:rFonts w:ascii="Cambria Math" w:hAnsi="Cambria Math" w:cs="Cambria Math"/>
          <w:b/>
          <w:lang w:val="hy-AM"/>
        </w:rPr>
        <w:t xml:space="preserve">. </w:t>
      </w:r>
      <w:r w:rsidR="00E873AD" w:rsidRPr="005A5265">
        <w:rPr>
          <w:rFonts w:ascii="GHEA Grapalat" w:hAnsi="GHEA Grapalat" w:cs="GHEA Grapalat"/>
          <w:b/>
          <w:bCs/>
          <w:lang w:val="hy-AM"/>
        </w:rPr>
        <w:t>Եզրափակիչ մաս և անցումային դրո</w:t>
      </w:r>
      <w:r w:rsidR="00376A4B" w:rsidRPr="005A5265">
        <w:rPr>
          <w:rFonts w:ascii="GHEA Grapalat" w:hAnsi="GHEA Grapalat" w:cs="GHEA Grapalat"/>
          <w:b/>
          <w:bCs/>
          <w:lang w:val="hy-AM"/>
        </w:rPr>
        <w:t>ւ</w:t>
      </w:r>
      <w:r w:rsidR="00E873AD" w:rsidRPr="005A5265">
        <w:rPr>
          <w:rFonts w:ascii="GHEA Grapalat" w:hAnsi="GHEA Grapalat" w:cs="GHEA Grapalat"/>
          <w:b/>
          <w:bCs/>
          <w:lang w:val="hy-AM"/>
        </w:rPr>
        <w:t>յթ</w:t>
      </w:r>
      <w:r w:rsidR="006F1D9E" w:rsidRPr="005A5265">
        <w:rPr>
          <w:rFonts w:ascii="GHEA Grapalat" w:hAnsi="GHEA Grapalat" w:cs="GHEA Grapalat"/>
          <w:b/>
          <w:bCs/>
          <w:lang w:val="hy-AM"/>
        </w:rPr>
        <w:t>ներ</w:t>
      </w:r>
    </w:p>
    <w:p w14:paraId="1EA219C1" w14:textId="279CCAAF" w:rsidR="00592F1D" w:rsidRPr="005A5265" w:rsidRDefault="00592F1D" w:rsidP="00592F1D">
      <w:pPr>
        <w:widowControl w:val="0"/>
        <w:spacing w:line="360" w:lineRule="auto"/>
        <w:ind w:left="283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 w:cs="GHEA Grapalat"/>
          <w:lang w:val="hy-AM"/>
        </w:rPr>
        <w:t xml:space="preserve">1. Սույն օրենքն ուժի մեջ է մտնում պաշտոնական հրապարակման օրվան հաջորդող </w:t>
      </w:r>
      <w:r w:rsidR="00130369" w:rsidRPr="005A5265">
        <w:rPr>
          <w:rFonts w:ascii="GHEA Grapalat" w:hAnsi="GHEA Grapalat" w:cs="GHEA Grapalat"/>
          <w:lang w:val="hy-AM"/>
        </w:rPr>
        <w:t>տասներորդ</w:t>
      </w:r>
      <w:r w:rsidRPr="005A5265">
        <w:rPr>
          <w:rFonts w:ascii="GHEA Grapalat" w:hAnsi="GHEA Grapalat" w:cs="GHEA Grapalat"/>
          <w:lang w:val="hy-AM"/>
        </w:rPr>
        <w:t xml:space="preserve"> օրը։</w:t>
      </w:r>
    </w:p>
    <w:p w14:paraId="1F917841" w14:textId="4F6FA990" w:rsidR="00600472" w:rsidRPr="005A5265" w:rsidRDefault="00592F1D" w:rsidP="009D04EF">
      <w:pPr>
        <w:widowControl w:val="0"/>
        <w:spacing w:line="360" w:lineRule="auto"/>
        <w:ind w:firstLine="283"/>
        <w:jc w:val="both"/>
        <w:rPr>
          <w:rFonts w:ascii="GHEA Grapalat" w:hAnsi="GHEA Grapalat" w:cs="GHEA Grapalat"/>
          <w:lang w:val="hy-AM"/>
        </w:rPr>
      </w:pPr>
      <w:r w:rsidRPr="005A5265">
        <w:rPr>
          <w:rFonts w:ascii="GHEA Grapalat" w:hAnsi="GHEA Grapalat" w:cs="GHEA Grapalat"/>
          <w:lang w:val="hy-AM"/>
        </w:rPr>
        <w:t xml:space="preserve">2. Սույն օրենքից բխող </w:t>
      </w:r>
      <w:r w:rsidR="00E873AD" w:rsidRPr="005A5265">
        <w:rPr>
          <w:rFonts w:ascii="GHEA Grapalat" w:hAnsi="GHEA Grapalat" w:cs="GHEA Grapalat"/>
          <w:lang w:val="hy-AM"/>
        </w:rPr>
        <w:t xml:space="preserve">ենթաօրենսդրական </w:t>
      </w:r>
      <w:r w:rsidRPr="005A5265">
        <w:rPr>
          <w:rFonts w:ascii="GHEA Grapalat" w:hAnsi="GHEA Grapalat" w:cs="GHEA Grapalat"/>
          <w:lang w:val="hy-AM"/>
        </w:rPr>
        <w:t>նորմատիվ իրավական ակտերն ընդունվում են օրենքն ուժի մեջ մտնելուց</w:t>
      </w:r>
      <w:r w:rsidR="00E873AD" w:rsidRPr="005A5265">
        <w:rPr>
          <w:rFonts w:ascii="GHEA Grapalat" w:hAnsi="GHEA Grapalat" w:cs="GHEA Grapalat"/>
          <w:lang w:val="hy-AM"/>
        </w:rPr>
        <w:t xml:space="preserve"> </w:t>
      </w:r>
      <w:r w:rsidR="00515EF1" w:rsidRPr="005A5265">
        <w:rPr>
          <w:rFonts w:ascii="GHEA Grapalat" w:hAnsi="GHEA Grapalat" w:cs="GHEA Grapalat"/>
          <w:lang w:val="hy-AM"/>
        </w:rPr>
        <w:t xml:space="preserve">հետո </w:t>
      </w:r>
      <w:r w:rsidRPr="005A5265">
        <w:rPr>
          <w:rFonts w:ascii="GHEA Grapalat" w:hAnsi="GHEA Grapalat" w:cs="GHEA Grapalat"/>
          <w:lang w:val="hy-AM"/>
        </w:rPr>
        <w:t>9 ամ</w:t>
      </w:r>
      <w:r w:rsidR="00E873AD" w:rsidRPr="005A5265">
        <w:rPr>
          <w:rFonts w:ascii="GHEA Grapalat" w:hAnsi="GHEA Grapalat" w:cs="GHEA Grapalat"/>
          <w:lang w:val="hy-AM"/>
        </w:rPr>
        <w:t>սվա ընթացքում</w:t>
      </w:r>
      <w:r w:rsidRPr="005A5265">
        <w:rPr>
          <w:rFonts w:ascii="GHEA Grapalat" w:hAnsi="GHEA Grapalat" w:cs="GHEA Grapalat"/>
          <w:lang w:val="hy-AM"/>
        </w:rPr>
        <w:t>։</w:t>
      </w:r>
    </w:p>
    <w:sectPr w:rsidR="00600472" w:rsidRPr="005A5265" w:rsidSect="00E81AE4">
      <w:headerReference w:type="default" r:id="rId8"/>
      <w:footerReference w:type="default" r:id="rId9"/>
      <w:pgSz w:w="11906" w:h="16838" w:code="9"/>
      <w:pgMar w:top="851" w:right="850" w:bottom="851" w:left="990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5547227" w16cid:durableId="05547227"/>
  <w16cid:commentId w16cid:paraId="6753086B" w16cid:durableId="6753086B"/>
  <w16cid:commentId w16cid:paraId="2C1B2CC2" w16cid:durableId="2C1B2CC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3529A9" w14:textId="77777777" w:rsidR="007E2603" w:rsidRDefault="007E2603" w:rsidP="005A55D6">
      <w:r>
        <w:separator/>
      </w:r>
    </w:p>
  </w:endnote>
  <w:endnote w:type="continuationSeparator" w:id="0">
    <w:p w14:paraId="660EE031" w14:textId="77777777" w:rsidR="007E2603" w:rsidRDefault="007E2603" w:rsidP="005A55D6">
      <w:r>
        <w:continuationSeparator/>
      </w:r>
    </w:p>
  </w:endnote>
  <w:endnote w:type="continuationNotice" w:id="1">
    <w:p w14:paraId="311C2C3B" w14:textId="77777777" w:rsidR="007E2603" w:rsidRDefault="007E26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888">
    <w:altName w:val="MS Gothic"/>
    <w:charset w:val="8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erriweather">
    <w:altName w:val="Times New Roman"/>
    <w:charset w:val="00"/>
    <w:family w:val="auto"/>
    <w:pitch w:val="variable"/>
    <w:sig w:usb0="00000001" w:usb1="00000002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2641FC" w14:textId="77777777" w:rsidR="00AB02A2" w:rsidRDefault="00AB02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2D080E" w14:textId="77777777" w:rsidR="007E2603" w:rsidRDefault="007E2603" w:rsidP="005A55D6">
      <w:r>
        <w:separator/>
      </w:r>
    </w:p>
  </w:footnote>
  <w:footnote w:type="continuationSeparator" w:id="0">
    <w:p w14:paraId="565E71E0" w14:textId="77777777" w:rsidR="007E2603" w:rsidRDefault="007E2603" w:rsidP="005A55D6">
      <w:r>
        <w:continuationSeparator/>
      </w:r>
    </w:p>
  </w:footnote>
  <w:footnote w:type="continuationNotice" w:id="1">
    <w:p w14:paraId="38369E57" w14:textId="77777777" w:rsidR="007E2603" w:rsidRDefault="007E26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CEE5F7" w14:textId="77777777" w:rsidR="00AB02A2" w:rsidRDefault="00AB02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F"/>
    <w:multiLevelType w:val="hybridMultilevel"/>
    <w:tmpl w:val="4E6AFB66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4AEA2BC7"/>
    <w:multiLevelType w:val="hybridMultilevel"/>
    <w:tmpl w:val="0304EC36"/>
    <w:lvl w:ilvl="0" w:tplc="69323A90">
      <w:start w:val="18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pStyle w:val="Heading3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Heading4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pStyle w:val="Heading9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843"/>
    <w:rsid w:val="0000684A"/>
    <w:rsid w:val="00007BBE"/>
    <w:rsid w:val="00010234"/>
    <w:rsid w:val="00010D49"/>
    <w:rsid w:val="00015E4A"/>
    <w:rsid w:val="00021A3A"/>
    <w:rsid w:val="000226AC"/>
    <w:rsid w:val="000246B4"/>
    <w:rsid w:val="00031FE9"/>
    <w:rsid w:val="00033573"/>
    <w:rsid w:val="000366DE"/>
    <w:rsid w:val="00037460"/>
    <w:rsid w:val="00043E14"/>
    <w:rsid w:val="000448F0"/>
    <w:rsid w:val="00045A80"/>
    <w:rsid w:val="0004677B"/>
    <w:rsid w:val="00050101"/>
    <w:rsid w:val="00051C15"/>
    <w:rsid w:val="00055AEB"/>
    <w:rsid w:val="00056D23"/>
    <w:rsid w:val="000609FD"/>
    <w:rsid w:val="0006289F"/>
    <w:rsid w:val="00062A41"/>
    <w:rsid w:val="00062E85"/>
    <w:rsid w:val="00063716"/>
    <w:rsid w:val="00065447"/>
    <w:rsid w:val="00067996"/>
    <w:rsid w:val="00070281"/>
    <w:rsid w:val="00071A9A"/>
    <w:rsid w:val="00073D76"/>
    <w:rsid w:val="00073E15"/>
    <w:rsid w:val="000747ED"/>
    <w:rsid w:val="00083DDF"/>
    <w:rsid w:val="00085A06"/>
    <w:rsid w:val="00086F1C"/>
    <w:rsid w:val="00087AD8"/>
    <w:rsid w:val="000B5600"/>
    <w:rsid w:val="000B5768"/>
    <w:rsid w:val="000B5C33"/>
    <w:rsid w:val="000B6CBB"/>
    <w:rsid w:val="000B75BA"/>
    <w:rsid w:val="000B78C9"/>
    <w:rsid w:val="000B7F73"/>
    <w:rsid w:val="000C09EF"/>
    <w:rsid w:val="000C2002"/>
    <w:rsid w:val="000C2188"/>
    <w:rsid w:val="000C3689"/>
    <w:rsid w:val="000C6D06"/>
    <w:rsid w:val="000D10FC"/>
    <w:rsid w:val="000D16F2"/>
    <w:rsid w:val="000D2AFA"/>
    <w:rsid w:val="000D36BA"/>
    <w:rsid w:val="000D4D40"/>
    <w:rsid w:val="000D5FA2"/>
    <w:rsid w:val="000D7CD6"/>
    <w:rsid w:val="000E48C0"/>
    <w:rsid w:val="000E772C"/>
    <w:rsid w:val="000F0273"/>
    <w:rsid w:val="000F2CC2"/>
    <w:rsid w:val="000F400B"/>
    <w:rsid w:val="000F57B1"/>
    <w:rsid w:val="000F7DF3"/>
    <w:rsid w:val="00102541"/>
    <w:rsid w:val="001027DF"/>
    <w:rsid w:val="0010322D"/>
    <w:rsid w:val="0010466A"/>
    <w:rsid w:val="00104D49"/>
    <w:rsid w:val="001068BE"/>
    <w:rsid w:val="00107824"/>
    <w:rsid w:val="00112673"/>
    <w:rsid w:val="00115BCB"/>
    <w:rsid w:val="00115DFF"/>
    <w:rsid w:val="00120041"/>
    <w:rsid w:val="00130369"/>
    <w:rsid w:val="00130D10"/>
    <w:rsid w:val="0013749F"/>
    <w:rsid w:val="001426EC"/>
    <w:rsid w:val="00144F82"/>
    <w:rsid w:val="00151508"/>
    <w:rsid w:val="00153889"/>
    <w:rsid w:val="00154BD8"/>
    <w:rsid w:val="001559A5"/>
    <w:rsid w:val="001570E2"/>
    <w:rsid w:val="00162E27"/>
    <w:rsid w:val="00163B75"/>
    <w:rsid w:val="00165513"/>
    <w:rsid w:val="00167127"/>
    <w:rsid w:val="001734D5"/>
    <w:rsid w:val="00176F96"/>
    <w:rsid w:val="001774AA"/>
    <w:rsid w:val="00182304"/>
    <w:rsid w:val="001835CD"/>
    <w:rsid w:val="001858D7"/>
    <w:rsid w:val="00186DD0"/>
    <w:rsid w:val="0019113C"/>
    <w:rsid w:val="00192674"/>
    <w:rsid w:val="00194954"/>
    <w:rsid w:val="00197697"/>
    <w:rsid w:val="001A2C2D"/>
    <w:rsid w:val="001A664D"/>
    <w:rsid w:val="001B4A1D"/>
    <w:rsid w:val="001C1CDE"/>
    <w:rsid w:val="001C2131"/>
    <w:rsid w:val="001C4605"/>
    <w:rsid w:val="001C4C36"/>
    <w:rsid w:val="001D082A"/>
    <w:rsid w:val="001D2545"/>
    <w:rsid w:val="001D64C0"/>
    <w:rsid w:val="001D7358"/>
    <w:rsid w:val="001E01DA"/>
    <w:rsid w:val="001E0F71"/>
    <w:rsid w:val="001E33E3"/>
    <w:rsid w:val="001E40D3"/>
    <w:rsid w:val="001F2A40"/>
    <w:rsid w:val="001F4290"/>
    <w:rsid w:val="001F629E"/>
    <w:rsid w:val="001F7076"/>
    <w:rsid w:val="002007EF"/>
    <w:rsid w:val="00204341"/>
    <w:rsid w:val="002077E1"/>
    <w:rsid w:val="0021003F"/>
    <w:rsid w:val="002131E2"/>
    <w:rsid w:val="00215064"/>
    <w:rsid w:val="002177ED"/>
    <w:rsid w:val="0022545E"/>
    <w:rsid w:val="00234010"/>
    <w:rsid w:val="00245886"/>
    <w:rsid w:val="00254A6D"/>
    <w:rsid w:val="0025666A"/>
    <w:rsid w:val="00257AF3"/>
    <w:rsid w:val="002619D0"/>
    <w:rsid w:val="00265CB3"/>
    <w:rsid w:val="00266285"/>
    <w:rsid w:val="002672FC"/>
    <w:rsid w:val="0027521A"/>
    <w:rsid w:val="0028429F"/>
    <w:rsid w:val="002976F8"/>
    <w:rsid w:val="002A062D"/>
    <w:rsid w:val="002A14FB"/>
    <w:rsid w:val="002A16A0"/>
    <w:rsid w:val="002A42DF"/>
    <w:rsid w:val="002A51E4"/>
    <w:rsid w:val="002A76E3"/>
    <w:rsid w:val="002C039C"/>
    <w:rsid w:val="002C3B7F"/>
    <w:rsid w:val="002D025D"/>
    <w:rsid w:val="002D268A"/>
    <w:rsid w:val="002D4475"/>
    <w:rsid w:val="002D502C"/>
    <w:rsid w:val="002D578C"/>
    <w:rsid w:val="002D5B59"/>
    <w:rsid w:val="002D6CC7"/>
    <w:rsid w:val="002D7231"/>
    <w:rsid w:val="002E7192"/>
    <w:rsid w:val="002F2743"/>
    <w:rsid w:val="002F4007"/>
    <w:rsid w:val="00300388"/>
    <w:rsid w:val="00300688"/>
    <w:rsid w:val="003057F6"/>
    <w:rsid w:val="00307323"/>
    <w:rsid w:val="003100A9"/>
    <w:rsid w:val="00310C8D"/>
    <w:rsid w:val="003207AF"/>
    <w:rsid w:val="00334D3C"/>
    <w:rsid w:val="0033531D"/>
    <w:rsid w:val="003353F2"/>
    <w:rsid w:val="00336202"/>
    <w:rsid w:val="00344CEF"/>
    <w:rsid w:val="0035207D"/>
    <w:rsid w:val="00353FF8"/>
    <w:rsid w:val="003610CD"/>
    <w:rsid w:val="003643BE"/>
    <w:rsid w:val="00373639"/>
    <w:rsid w:val="003744ED"/>
    <w:rsid w:val="00375CBB"/>
    <w:rsid w:val="00376A4B"/>
    <w:rsid w:val="0038102A"/>
    <w:rsid w:val="00387FAB"/>
    <w:rsid w:val="00393C92"/>
    <w:rsid w:val="00394DFA"/>
    <w:rsid w:val="00395D05"/>
    <w:rsid w:val="00396EA0"/>
    <w:rsid w:val="003A1DB5"/>
    <w:rsid w:val="003A2470"/>
    <w:rsid w:val="003A4228"/>
    <w:rsid w:val="003A5A0E"/>
    <w:rsid w:val="003B5530"/>
    <w:rsid w:val="003B5EFA"/>
    <w:rsid w:val="003B7009"/>
    <w:rsid w:val="003C7769"/>
    <w:rsid w:val="003D0829"/>
    <w:rsid w:val="003D20D9"/>
    <w:rsid w:val="003D450A"/>
    <w:rsid w:val="003E09C8"/>
    <w:rsid w:val="003E40A0"/>
    <w:rsid w:val="003E65EF"/>
    <w:rsid w:val="003F0AE7"/>
    <w:rsid w:val="003F6C7E"/>
    <w:rsid w:val="00414D6F"/>
    <w:rsid w:val="00416775"/>
    <w:rsid w:val="00421767"/>
    <w:rsid w:val="004225DF"/>
    <w:rsid w:val="004229E7"/>
    <w:rsid w:val="004253BB"/>
    <w:rsid w:val="00427341"/>
    <w:rsid w:val="00430900"/>
    <w:rsid w:val="004330F1"/>
    <w:rsid w:val="00434C9E"/>
    <w:rsid w:val="0044094A"/>
    <w:rsid w:val="00442798"/>
    <w:rsid w:val="004504BA"/>
    <w:rsid w:val="0045137C"/>
    <w:rsid w:val="00453DF6"/>
    <w:rsid w:val="0046101D"/>
    <w:rsid w:val="004619D8"/>
    <w:rsid w:val="004633C3"/>
    <w:rsid w:val="00464256"/>
    <w:rsid w:val="00465F99"/>
    <w:rsid w:val="004739D8"/>
    <w:rsid w:val="00474D36"/>
    <w:rsid w:val="00477AFA"/>
    <w:rsid w:val="00481F22"/>
    <w:rsid w:val="00483BD0"/>
    <w:rsid w:val="00484326"/>
    <w:rsid w:val="00486447"/>
    <w:rsid w:val="00490E2C"/>
    <w:rsid w:val="00491A4D"/>
    <w:rsid w:val="0049380A"/>
    <w:rsid w:val="004953A4"/>
    <w:rsid w:val="00495F11"/>
    <w:rsid w:val="0049699D"/>
    <w:rsid w:val="0049729B"/>
    <w:rsid w:val="004A3DEC"/>
    <w:rsid w:val="004A3FF6"/>
    <w:rsid w:val="004A59F1"/>
    <w:rsid w:val="004A6F60"/>
    <w:rsid w:val="004B1261"/>
    <w:rsid w:val="004B77FD"/>
    <w:rsid w:val="004B7D1E"/>
    <w:rsid w:val="004C132C"/>
    <w:rsid w:val="004C38E3"/>
    <w:rsid w:val="004C3D30"/>
    <w:rsid w:val="004C45A6"/>
    <w:rsid w:val="004C7181"/>
    <w:rsid w:val="004D0F4E"/>
    <w:rsid w:val="004D57FA"/>
    <w:rsid w:val="004D61D5"/>
    <w:rsid w:val="004D7C0F"/>
    <w:rsid w:val="004E07E0"/>
    <w:rsid w:val="004E116A"/>
    <w:rsid w:val="004E259D"/>
    <w:rsid w:val="004E3F8F"/>
    <w:rsid w:val="004F26D0"/>
    <w:rsid w:val="004F7B9C"/>
    <w:rsid w:val="004F7DAF"/>
    <w:rsid w:val="00500FCE"/>
    <w:rsid w:val="00501A30"/>
    <w:rsid w:val="0050667E"/>
    <w:rsid w:val="005069FB"/>
    <w:rsid w:val="00515B85"/>
    <w:rsid w:val="00515EF1"/>
    <w:rsid w:val="00517E08"/>
    <w:rsid w:val="005204C1"/>
    <w:rsid w:val="00533E66"/>
    <w:rsid w:val="00534743"/>
    <w:rsid w:val="0053636D"/>
    <w:rsid w:val="00537420"/>
    <w:rsid w:val="005374E2"/>
    <w:rsid w:val="0053771D"/>
    <w:rsid w:val="00540214"/>
    <w:rsid w:val="0054300B"/>
    <w:rsid w:val="00544F3B"/>
    <w:rsid w:val="0054520B"/>
    <w:rsid w:val="00546769"/>
    <w:rsid w:val="0055067C"/>
    <w:rsid w:val="00552BA4"/>
    <w:rsid w:val="00553CA4"/>
    <w:rsid w:val="005560B0"/>
    <w:rsid w:val="00556611"/>
    <w:rsid w:val="00557FC2"/>
    <w:rsid w:val="005612E2"/>
    <w:rsid w:val="00562018"/>
    <w:rsid w:val="0056372A"/>
    <w:rsid w:val="00572F58"/>
    <w:rsid w:val="00575634"/>
    <w:rsid w:val="00575716"/>
    <w:rsid w:val="0057614E"/>
    <w:rsid w:val="00576C8B"/>
    <w:rsid w:val="005776D3"/>
    <w:rsid w:val="00577E4A"/>
    <w:rsid w:val="00580D6B"/>
    <w:rsid w:val="00580E02"/>
    <w:rsid w:val="005819A3"/>
    <w:rsid w:val="00586C09"/>
    <w:rsid w:val="005929D6"/>
    <w:rsid w:val="00592F1D"/>
    <w:rsid w:val="0059516C"/>
    <w:rsid w:val="00597202"/>
    <w:rsid w:val="00597A33"/>
    <w:rsid w:val="005A1065"/>
    <w:rsid w:val="005A1AFE"/>
    <w:rsid w:val="005A4B7B"/>
    <w:rsid w:val="005A5265"/>
    <w:rsid w:val="005A55D6"/>
    <w:rsid w:val="005A7331"/>
    <w:rsid w:val="005A77B9"/>
    <w:rsid w:val="005B0472"/>
    <w:rsid w:val="005B6565"/>
    <w:rsid w:val="005C16C8"/>
    <w:rsid w:val="005C2F42"/>
    <w:rsid w:val="005C4AFA"/>
    <w:rsid w:val="005C50F9"/>
    <w:rsid w:val="005C544B"/>
    <w:rsid w:val="005C68BE"/>
    <w:rsid w:val="005D1076"/>
    <w:rsid w:val="005D5014"/>
    <w:rsid w:val="005E0890"/>
    <w:rsid w:val="005E29C1"/>
    <w:rsid w:val="005E6C4D"/>
    <w:rsid w:val="005E6DA4"/>
    <w:rsid w:val="005E72D2"/>
    <w:rsid w:val="005F0D1B"/>
    <w:rsid w:val="005F152D"/>
    <w:rsid w:val="005F3C50"/>
    <w:rsid w:val="005F541E"/>
    <w:rsid w:val="005F6011"/>
    <w:rsid w:val="005F7362"/>
    <w:rsid w:val="00600472"/>
    <w:rsid w:val="00601B77"/>
    <w:rsid w:val="006044EF"/>
    <w:rsid w:val="00605C66"/>
    <w:rsid w:val="006100C8"/>
    <w:rsid w:val="0061676E"/>
    <w:rsid w:val="00620B2F"/>
    <w:rsid w:val="0062220B"/>
    <w:rsid w:val="00632A0D"/>
    <w:rsid w:val="00636AA0"/>
    <w:rsid w:val="00637B8E"/>
    <w:rsid w:val="00643A30"/>
    <w:rsid w:val="006447CB"/>
    <w:rsid w:val="00647385"/>
    <w:rsid w:val="00651450"/>
    <w:rsid w:val="00652858"/>
    <w:rsid w:val="00653137"/>
    <w:rsid w:val="0066193B"/>
    <w:rsid w:val="00662D12"/>
    <w:rsid w:val="006647B4"/>
    <w:rsid w:val="006652CE"/>
    <w:rsid w:val="0066609D"/>
    <w:rsid w:val="006674EA"/>
    <w:rsid w:val="00681456"/>
    <w:rsid w:val="00681B24"/>
    <w:rsid w:val="00685484"/>
    <w:rsid w:val="00687F86"/>
    <w:rsid w:val="00690B42"/>
    <w:rsid w:val="00692FB0"/>
    <w:rsid w:val="00694998"/>
    <w:rsid w:val="006A0B61"/>
    <w:rsid w:val="006A1612"/>
    <w:rsid w:val="006A1628"/>
    <w:rsid w:val="006A1ABC"/>
    <w:rsid w:val="006A1BA6"/>
    <w:rsid w:val="006A6210"/>
    <w:rsid w:val="006B2F36"/>
    <w:rsid w:val="006B373D"/>
    <w:rsid w:val="006B5697"/>
    <w:rsid w:val="006B5F6E"/>
    <w:rsid w:val="006B6E29"/>
    <w:rsid w:val="006C0F55"/>
    <w:rsid w:val="006C15B3"/>
    <w:rsid w:val="006C48C5"/>
    <w:rsid w:val="006C5B21"/>
    <w:rsid w:val="006C68EE"/>
    <w:rsid w:val="006D6A3E"/>
    <w:rsid w:val="006E03FE"/>
    <w:rsid w:val="006E093A"/>
    <w:rsid w:val="006E48CD"/>
    <w:rsid w:val="006E7F19"/>
    <w:rsid w:val="006F0B52"/>
    <w:rsid w:val="006F1D9E"/>
    <w:rsid w:val="00700225"/>
    <w:rsid w:val="00700587"/>
    <w:rsid w:val="00702B16"/>
    <w:rsid w:val="00703173"/>
    <w:rsid w:val="0070665F"/>
    <w:rsid w:val="007076F3"/>
    <w:rsid w:val="00710B72"/>
    <w:rsid w:val="00723741"/>
    <w:rsid w:val="00733BBB"/>
    <w:rsid w:val="00733E17"/>
    <w:rsid w:val="00742500"/>
    <w:rsid w:val="0074403E"/>
    <w:rsid w:val="007443D2"/>
    <w:rsid w:val="0074628B"/>
    <w:rsid w:val="00746317"/>
    <w:rsid w:val="00747FB4"/>
    <w:rsid w:val="00750F30"/>
    <w:rsid w:val="00751378"/>
    <w:rsid w:val="00755235"/>
    <w:rsid w:val="0075651A"/>
    <w:rsid w:val="00757130"/>
    <w:rsid w:val="007677B8"/>
    <w:rsid w:val="0076782A"/>
    <w:rsid w:val="00776C11"/>
    <w:rsid w:val="007776B4"/>
    <w:rsid w:val="0077783D"/>
    <w:rsid w:val="00777E4F"/>
    <w:rsid w:val="00784704"/>
    <w:rsid w:val="007876B0"/>
    <w:rsid w:val="0079373B"/>
    <w:rsid w:val="007A27A2"/>
    <w:rsid w:val="007A32E2"/>
    <w:rsid w:val="007A49E6"/>
    <w:rsid w:val="007A702C"/>
    <w:rsid w:val="007B128A"/>
    <w:rsid w:val="007B3712"/>
    <w:rsid w:val="007B6F8C"/>
    <w:rsid w:val="007C44E6"/>
    <w:rsid w:val="007C53F0"/>
    <w:rsid w:val="007C7403"/>
    <w:rsid w:val="007D011C"/>
    <w:rsid w:val="007D0CAB"/>
    <w:rsid w:val="007D2157"/>
    <w:rsid w:val="007D69D8"/>
    <w:rsid w:val="007E027C"/>
    <w:rsid w:val="007E2603"/>
    <w:rsid w:val="007E28F5"/>
    <w:rsid w:val="007E60E6"/>
    <w:rsid w:val="007F0A96"/>
    <w:rsid w:val="00803269"/>
    <w:rsid w:val="00805246"/>
    <w:rsid w:val="00805452"/>
    <w:rsid w:val="00805D38"/>
    <w:rsid w:val="0081530B"/>
    <w:rsid w:val="00820D5E"/>
    <w:rsid w:val="00820DBB"/>
    <w:rsid w:val="0082152D"/>
    <w:rsid w:val="008239F9"/>
    <w:rsid w:val="008276F3"/>
    <w:rsid w:val="00830BDF"/>
    <w:rsid w:val="008329A2"/>
    <w:rsid w:val="00843750"/>
    <w:rsid w:val="0084416A"/>
    <w:rsid w:val="00846121"/>
    <w:rsid w:val="008508F8"/>
    <w:rsid w:val="00852AF5"/>
    <w:rsid w:val="00855F5A"/>
    <w:rsid w:val="008579CC"/>
    <w:rsid w:val="008620B0"/>
    <w:rsid w:val="00863B97"/>
    <w:rsid w:val="008666F6"/>
    <w:rsid w:val="00866AB9"/>
    <w:rsid w:val="00867A4B"/>
    <w:rsid w:val="00867AA4"/>
    <w:rsid w:val="00867B6E"/>
    <w:rsid w:val="00874F5E"/>
    <w:rsid w:val="008756F5"/>
    <w:rsid w:val="00876316"/>
    <w:rsid w:val="00877118"/>
    <w:rsid w:val="0087711B"/>
    <w:rsid w:val="00880671"/>
    <w:rsid w:val="00882D46"/>
    <w:rsid w:val="0088496F"/>
    <w:rsid w:val="0089125D"/>
    <w:rsid w:val="008912ED"/>
    <w:rsid w:val="0089353D"/>
    <w:rsid w:val="0089406A"/>
    <w:rsid w:val="00895EFF"/>
    <w:rsid w:val="008A0B64"/>
    <w:rsid w:val="008A447B"/>
    <w:rsid w:val="008A533D"/>
    <w:rsid w:val="008A5C9A"/>
    <w:rsid w:val="008B2B20"/>
    <w:rsid w:val="008C1246"/>
    <w:rsid w:val="008C1ABA"/>
    <w:rsid w:val="008C1BF6"/>
    <w:rsid w:val="008C32A3"/>
    <w:rsid w:val="008C47DF"/>
    <w:rsid w:val="008D0706"/>
    <w:rsid w:val="008D24BD"/>
    <w:rsid w:val="008D2A1A"/>
    <w:rsid w:val="008D4426"/>
    <w:rsid w:val="008D4F63"/>
    <w:rsid w:val="008D742A"/>
    <w:rsid w:val="008E39AE"/>
    <w:rsid w:val="008E3E4C"/>
    <w:rsid w:val="008E7886"/>
    <w:rsid w:val="008E7E1A"/>
    <w:rsid w:val="008F4754"/>
    <w:rsid w:val="009009C2"/>
    <w:rsid w:val="009013AB"/>
    <w:rsid w:val="0090144A"/>
    <w:rsid w:val="00911097"/>
    <w:rsid w:val="009171BA"/>
    <w:rsid w:val="00921E2B"/>
    <w:rsid w:val="009257EA"/>
    <w:rsid w:val="0093369F"/>
    <w:rsid w:val="00933BCC"/>
    <w:rsid w:val="009375C8"/>
    <w:rsid w:val="00937942"/>
    <w:rsid w:val="00940B66"/>
    <w:rsid w:val="009426D7"/>
    <w:rsid w:val="00944BEC"/>
    <w:rsid w:val="00944E64"/>
    <w:rsid w:val="009456B9"/>
    <w:rsid w:val="0095059E"/>
    <w:rsid w:val="00950B6B"/>
    <w:rsid w:val="009541B6"/>
    <w:rsid w:val="00960921"/>
    <w:rsid w:val="009613D0"/>
    <w:rsid w:val="009619E4"/>
    <w:rsid w:val="00962DFC"/>
    <w:rsid w:val="0096517C"/>
    <w:rsid w:val="009673BE"/>
    <w:rsid w:val="0097032D"/>
    <w:rsid w:val="0097069C"/>
    <w:rsid w:val="00973873"/>
    <w:rsid w:val="00974B0F"/>
    <w:rsid w:val="00980CEB"/>
    <w:rsid w:val="00990D72"/>
    <w:rsid w:val="00991965"/>
    <w:rsid w:val="009960DC"/>
    <w:rsid w:val="009964BD"/>
    <w:rsid w:val="00996792"/>
    <w:rsid w:val="00997E40"/>
    <w:rsid w:val="009A0966"/>
    <w:rsid w:val="009A21A6"/>
    <w:rsid w:val="009A2936"/>
    <w:rsid w:val="009A2CEA"/>
    <w:rsid w:val="009A79D9"/>
    <w:rsid w:val="009B11C3"/>
    <w:rsid w:val="009B2000"/>
    <w:rsid w:val="009B27CE"/>
    <w:rsid w:val="009B5CD2"/>
    <w:rsid w:val="009B7759"/>
    <w:rsid w:val="009B7833"/>
    <w:rsid w:val="009C0E80"/>
    <w:rsid w:val="009C1E26"/>
    <w:rsid w:val="009C2D94"/>
    <w:rsid w:val="009C4206"/>
    <w:rsid w:val="009C4229"/>
    <w:rsid w:val="009C6861"/>
    <w:rsid w:val="009D04EF"/>
    <w:rsid w:val="009D43DB"/>
    <w:rsid w:val="009D4E08"/>
    <w:rsid w:val="009D6FA5"/>
    <w:rsid w:val="009E0395"/>
    <w:rsid w:val="009E04F1"/>
    <w:rsid w:val="009E2B35"/>
    <w:rsid w:val="009E4656"/>
    <w:rsid w:val="009E5DFE"/>
    <w:rsid w:val="009E6E63"/>
    <w:rsid w:val="009F01DB"/>
    <w:rsid w:val="009F76F1"/>
    <w:rsid w:val="00A003B3"/>
    <w:rsid w:val="00A00662"/>
    <w:rsid w:val="00A00A3E"/>
    <w:rsid w:val="00A0107F"/>
    <w:rsid w:val="00A0153A"/>
    <w:rsid w:val="00A06C21"/>
    <w:rsid w:val="00A11B6F"/>
    <w:rsid w:val="00A12AF4"/>
    <w:rsid w:val="00A15FC7"/>
    <w:rsid w:val="00A17EA8"/>
    <w:rsid w:val="00A22822"/>
    <w:rsid w:val="00A22B29"/>
    <w:rsid w:val="00A245B7"/>
    <w:rsid w:val="00A2516F"/>
    <w:rsid w:val="00A252AD"/>
    <w:rsid w:val="00A30DC5"/>
    <w:rsid w:val="00A31682"/>
    <w:rsid w:val="00A32F9F"/>
    <w:rsid w:val="00A3579E"/>
    <w:rsid w:val="00A37B17"/>
    <w:rsid w:val="00A420E1"/>
    <w:rsid w:val="00A42600"/>
    <w:rsid w:val="00A45599"/>
    <w:rsid w:val="00A45756"/>
    <w:rsid w:val="00A46572"/>
    <w:rsid w:val="00A472E6"/>
    <w:rsid w:val="00A51B6A"/>
    <w:rsid w:val="00A53072"/>
    <w:rsid w:val="00A565E2"/>
    <w:rsid w:val="00A62931"/>
    <w:rsid w:val="00A6526F"/>
    <w:rsid w:val="00A67E5C"/>
    <w:rsid w:val="00A70CC8"/>
    <w:rsid w:val="00A73284"/>
    <w:rsid w:val="00A7558B"/>
    <w:rsid w:val="00A77AC7"/>
    <w:rsid w:val="00A80AF6"/>
    <w:rsid w:val="00A81F58"/>
    <w:rsid w:val="00A820BC"/>
    <w:rsid w:val="00A86DD9"/>
    <w:rsid w:val="00AA55EF"/>
    <w:rsid w:val="00AB02A2"/>
    <w:rsid w:val="00AB3F02"/>
    <w:rsid w:val="00AB77D7"/>
    <w:rsid w:val="00AC1EF4"/>
    <w:rsid w:val="00AC1EF5"/>
    <w:rsid w:val="00AC1F9E"/>
    <w:rsid w:val="00AC2F5D"/>
    <w:rsid w:val="00AD1E48"/>
    <w:rsid w:val="00AD4628"/>
    <w:rsid w:val="00AD5E22"/>
    <w:rsid w:val="00AD689B"/>
    <w:rsid w:val="00AE05C2"/>
    <w:rsid w:val="00AE0D30"/>
    <w:rsid w:val="00AE261E"/>
    <w:rsid w:val="00AE3C54"/>
    <w:rsid w:val="00AE57BE"/>
    <w:rsid w:val="00AE62F0"/>
    <w:rsid w:val="00AE66A0"/>
    <w:rsid w:val="00AE6E3C"/>
    <w:rsid w:val="00AF3867"/>
    <w:rsid w:val="00AF4BF4"/>
    <w:rsid w:val="00B005E5"/>
    <w:rsid w:val="00B01104"/>
    <w:rsid w:val="00B031BC"/>
    <w:rsid w:val="00B05429"/>
    <w:rsid w:val="00B05BE8"/>
    <w:rsid w:val="00B13685"/>
    <w:rsid w:val="00B142C1"/>
    <w:rsid w:val="00B14C96"/>
    <w:rsid w:val="00B17ABA"/>
    <w:rsid w:val="00B33843"/>
    <w:rsid w:val="00B343BE"/>
    <w:rsid w:val="00B412ED"/>
    <w:rsid w:val="00B459D1"/>
    <w:rsid w:val="00B473E0"/>
    <w:rsid w:val="00B47F5D"/>
    <w:rsid w:val="00B5652D"/>
    <w:rsid w:val="00B56BC8"/>
    <w:rsid w:val="00B57FA0"/>
    <w:rsid w:val="00B60E95"/>
    <w:rsid w:val="00B63C78"/>
    <w:rsid w:val="00B73829"/>
    <w:rsid w:val="00B743D5"/>
    <w:rsid w:val="00B7714A"/>
    <w:rsid w:val="00B80932"/>
    <w:rsid w:val="00B812A5"/>
    <w:rsid w:val="00B82D28"/>
    <w:rsid w:val="00B8335E"/>
    <w:rsid w:val="00B84FA0"/>
    <w:rsid w:val="00B8791B"/>
    <w:rsid w:val="00B92BBE"/>
    <w:rsid w:val="00BA68A3"/>
    <w:rsid w:val="00BB2188"/>
    <w:rsid w:val="00BB2FE3"/>
    <w:rsid w:val="00BB3A90"/>
    <w:rsid w:val="00BB62BA"/>
    <w:rsid w:val="00BB6AA2"/>
    <w:rsid w:val="00BB70F8"/>
    <w:rsid w:val="00BC25BD"/>
    <w:rsid w:val="00BC4202"/>
    <w:rsid w:val="00BC425A"/>
    <w:rsid w:val="00BC43E7"/>
    <w:rsid w:val="00BC4CBC"/>
    <w:rsid w:val="00BC62B8"/>
    <w:rsid w:val="00BC7A2A"/>
    <w:rsid w:val="00BD4E0B"/>
    <w:rsid w:val="00BE1632"/>
    <w:rsid w:val="00BE29FF"/>
    <w:rsid w:val="00BE410D"/>
    <w:rsid w:val="00BE5E16"/>
    <w:rsid w:val="00BE7F30"/>
    <w:rsid w:val="00BF10A9"/>
    <w:rsid w:val="00BF326F"/>
    <w:rsid w:val="00BF57D7"/>
    <w:rsid w:val="00C01562"/>
    <w:rsid w:val="00C01880"/>
    <w:rsid w:val="00C0502E"/>
    <w:rsid w:val="00C06BCC"/>
    <w:rsid w:val="00C11A9D"/>
    <w:rsid w:val="00C127B0"/>
    <w:rsid w:val="00C15F67"/>
    <w:rsid w:val="00C1604D"/>
    <w:rsid w:val="00C21138"/>
    <w:rsid w:val="00C21539"/>
    <w:rsid w:val="00C2295A"/>
    <w:rsid w:val="00C23D6B"/>
    <w:rsid w:val="00C30DEE"/>
    <w:rsid w:val="00C37EBA"/>
    <w:rsid w:val="00C40FCF"/>
    <w:rsid w:val="00C43281"/>
    <w:rsid w:val="00C43E96"/>
    <w:rsid w:val="00C45F40"/>
    <w:rsid w:val="00C478AC"/>
    <w:rsid w:val="00C479E3"/>
    <w:rsid w:val="00C542A1"/>
    <w:rsid w:val="00C60C8E"/>
    <w:rsid w:val="00C61E67"/>
    <w:rsid w:val="00C61EFE"/>
    <w:rsid w:val="00C62ED6"/>
    <w:rsid w:val="00C638DA"/>
    <w:rsid w:val="00C63F61"/>
    <w:rsid w:val="00C67C8F"/>
    <w:rsid w:val="00C70D31"/>
    <w:rsid w:val="00C716FB"/>
    <w:rsid w:val="00C74896"/>
    <w:rsid w:val="00C76042"/>
    <w:rsid w:val="00C77453"/>
    <w:rsid w:val="00C77474"/>
    <w:rsid w:val="00C8526F"/>
    <w:rsid w:val="00C867EA"/>
    <w:rsid w:val="00C87ADB"/>
    <w:rsid w:val="00C90664"/>
    <w:rsid w:val="00C91147"/>
    <w:rsid w:val="00C91469"/>
    <w:rsid w:val="00C9428D"/>
    <w:rsid w:val="00C95044"/>
    <w:rsid w:val="00CA07EE"/>
    <w:rsid w:val="00CA25E4"/>
    <w:rsid w:val="00CA348C"/>
    <w:rsid w:val="00CA53F9"/>
    <w:rsid w:val="00CA78CD"/>
    <w:rsid w:val="00CB6021"/>
    <w:rsid w:val="00CB6062"/>
    <w:rsid w:val="00CC08FD"/>
    <w:rsid w:val="00CC229F"/>
    <w:rsid w:val="00CC330A"/>
    <w:rsid w:val="00CC3619"/>
    <w:rsid w:val="00CD1D3D"/>
    <w:rsid w:val="00CD509F"/>
    <w:rsid w:val="00CE1486"/>
    <w:rsid w:val="00CE7AA8"/>
    <w:rsid w:val="00CF162A"/>
    <w:rsid w:val="00CF6B22"/>
    <w:rsid w:val="00CF76F7"/>
    <w:rsid w:val="00D01883"/>
    <w:rsid w:val="00D03CC9"/>
    <w:rsid w:val="00D056F3"/>
    <w:rsid w:val="00D10184"/>
    <w:rsid w:val="00D11806"/>
    <w:rsid w:val="00D118B1"/>
    <w:rsid w:val="00D150B8"/>
    <w:rsid w:val="00D2139A"/>
    <w:rsid w:val="00D237CF"/>
    <w:rsid w:val="00D2550D"/>
    <w:rsid w:val="00D35BB9"/>
    <w:rsid w:val="00D36E2B"/>
    <w:rsid w:val="00D37E92"/>
    <w:rsid w:val="00D55770"/>
    <w:rsid w:val="00D62EEE"/>
    <w:rsid w:val="00D63BC5"/>
    <w:rsid w:val="00D66A0D"/>
    <w:rsid w:val="00D70405"/>
    <w:rsid w:val="00D729DB"/>
    <w:rsid w:val="00D80A9F"/>
    <w:rsid w:val="00D860F0"/>
    <w:rsid w:val="00D863A9"/>
    <w:rsid w:val="00D86442"/>
    <w:rsid w:val="00D8797E"/>
    <w:rsid w:val="00D967DC"/>
    <w:rsid w:val="00DA3F3C"/>
    <w:rsid w:val="00DA67F4"/>
    <w:rsid w:val="00DB331C"/>
    <w:rsid w:val="00DB3546"/>
    <w:rsid w:val="00DB5458"/>
    <w:rsid w:val="00DB7176"/>
    <w:rsid w:val="00DD1981"/>
    <w:rsid w:val="00DD2838"/>
    <w:rsid w:val="00DD29B4"/>
    <w:rsid w:val="00DD2BBD"/>
    <w:rsid w:val="00DD3F17"/>
    <w:rsid w:val="00DE04DB"/>
    <w:rsid w:val="00DE1B02"/>
    <w:rsid w:val="00DE1B50"/>
    <w:rsid w:val="00DE2171"/>
    <w:rsid w:val="00DF0767"/>
    <w:rsid w:val="00DF398F"/>
    <w:rsid w:val="00DF3F82"/>
    <w:rsid w:val="00DF442A"/>
    <w:rsid w:val="00DF7930"/>
    <w:rsid w:val="00E0456F"/>
    <w:rsid w:val="00E17E70"/>
    <w:rsid w:val="00E207D8"/>
    <w:rsid w:val="00E2210C"/>
    <w:rsid w:val="00E22680"/>
    <w:rsid w:val="00E23677"/>
    <w:rsid w:val="00E242A7"/>
    <w:rsid w:val="00E25972"/>
    <w:rsid w:val="00E27136"/>
    <w:rsid w:val="00E303E4"/>
    <w:rsid w:val="00E316A6"/>
    <w:rsid w:val="00E318C4"/>
    <w:rsid w:val="00E34E1C"/>
    <w:rsid w:val="00E357DC"/>
    <w:rsid w:val="00E35DB1"/>
    <w:rsid w:val="00E42177"/>
    <w:rsid w:val="00E46CB4"/>
    <w:rsid w:val="00E50FA8"/>
    <w:rsid w:val="00E51099"/>
    <w:rsid w:val="00E52DC9"/>
    <w:rsid w:val="00E753A2"/>
    <w:rsid w:val="00E81AE4"/>
    <w:rsid w:val="00E873AD"/>
    <w:rsid w:val="00E9382C"/>
    <w:rsid w:val="00EA0E5D"/>
    <w:rsid w:val="00EA143B"/>
    <w:rsid w:val="00EA5ED1"/>
    <w:rsid w:val="00EB52A7"/>
    <w:rsid w:val="00EB5A76"/>
    <w:rsid w:val="00EE37CD"/>
    <w:rsid w:val="00EE5AB5"/>
    <w:rsid w:val="00EE6BB0"/>
    <w:rsid w:val="00EF1E89"/>
    <w:rsid w:val="00EF3148"/>
    <w:rsid w:val="00EF44AF"/>
    <w:rsid w:val="00F00455"/>
    <w:rsid w:val="00F042FA"/>
    <w:rsid w:val="00F06787"/>
    <w:rsid w:val="00F13B45"/>
    <w:rsid w:val="00F1587B"/>
    <w:rsid w:val="00F22760"/>
    <w:rsid w:val="00F25815"/>
    <w:rsid w:val="00F25FC8"/>
    <w:rsid w:val="00F333A2"/>
    <w:rsid w:val="00F34747"/>
    <w:rsid w:val="00F3741A"/>
    <w:rsid w:val="00F405EC"/>
    <w:rsid w:val="00F444ED"/>
    <w:rsid w:val="00F464D1"/>
    <w:rsid w:val="00F55AAE"/>
    <w:rsid w:val="00F5690D"/>
    <w:rsid w:val="00F71D10"/>
    <w:rsid w:val="00F725A0"/>
    <w:rsid w:val="00F74D5E"/>
    <w:rsid w:val="00F76953"/>
    <w:rsid w:val="00F813ED"/>
    <w:rsid w:val="00F822C1"/>
    <w:rsid w:val="00F83287"/>
    <w:rsid w:val="00F83524"/>
    <w:rsid w:val="00F83AD4"/>
    <w:rsid w:val="00F86843"/>
    <w:rsid w:val="00F9396B"/>
    <w:rsid w:val="00F93FCB"/>
    <w:rsid w:val="00F96ECB"/>
    <w:rsid w:val="00FA0155"/>
    <w:rsid w:val="00FA1C5D"/>
    <w:rsid w:val="00FA1D1D"/>
    <w:rsid w:val="00FA5239"/>
    <w:rsid w:val="00FA547A"/>
    <w:rsid w:val="00FA5A11"/>
    <w:rsid w:val="00FB2866"/>
    <w:rsid w:val="00FB3554"/>
    <w:rsid w:val="00FB5287"/>
    <w:rsid w:val="00FC0C06"/>
    <w:rsid w:val="00FC285D"/>
    <w:rsid w:val="00FC5CAF"/>
    <w:rsid w:val="00FD0E20"/>
    <w:rsid w:val="00FD5FE9"/>
    <w:rsid w:val="00FE275E"/>
    <w:rsid w:val="00FF3715"/>
    <w:rsid w:val="00FF3DC3"/>
    <w:rsid w:val="00FF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AECE10"/>
  <w15:docId w15:val="{7C105FC2-1EA1-4EE4-9016-46BCB2476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33843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3">
    <w:name w:val="heading 3"/>
    <w:basedOn w:val="Normal"/>
    <w:next w:val="BodyText"/>
    <w:link w:val="Heading3Char"/>
    <w:qFormat/>
    <w:rsid w:val="00B33843"/>
    <w:pPr>
      <w:keepNext/>
      <w:keepLines/>
      <w:numPr>
        <w:ilvl w:val="2"/>
        <w:numId w:val="1"/>
      </w:numPr>
      <w:suppressAutoHyphens/>
      <w:spacing w:before="200" w:line="100" w:lineRule="atLeast"/>
      <w:outlineLvl w:val="2"/>
    </w:pPr>
    <w:rPr>
      <w:rFonts w:ascii="Calibri" w:hAnsi="Calibri" w:cs="Calibri"/>
      <w:b/>
      <w:bCs/>
      <w:color w:val="4F81BD"/>
      <w:kern w:val="1"/>
      <w:lang w:eastAsia="ar-SA"/>
    </w:rPr>
  </w:style>
  <w:style w:type="paragraph" w:styleId="Heading4">
    <w:name w:val="heading 4"/>
    <w:basedOn w:val="Normal"/>
    <w:next w:val="BodyText"/>
    <w:link w:val="Heading4Char"/>
    <w:qFormat/>
    <w:rsid w:val="00B33843"/>
    <w:pPr>
      <w:keepNext/>
      <w:keepLines/>
      <w:numPr>
        <w:ilvl w:val="3"/>
        <w:numId w:val="1"/>
      </w:numPr>
      <w:suppressAutoHyphens/>
      <w:spacing w:before="200" w:line="100" w:lineRule="atLeast"/>
      <w:outlineLvl w:val="3"/>
    </w:pPr>
    <w:rPr>
      <w:rFonts w:ascii="Calibri" w:hAnsi="Calibri" w:cs="Calibri"/>
      <w:b/>
      <w:bCs/>
      <w:i/>
      <w:iCs/>
      <w:color w:val="4F81BD"/>
      <w:kern w:val="1"/>
      <w:lang w:eastAsia="ar-SA"/>
    </w:rPr>
  </w:style>
  <w:style w:type="paragraph" w:styleId="Heading5">
    <w:name w:val="heading 5"/>
    <w:basedOn w:val="Normal"/>
    <w:next w:val="Normal"/>
    <w:link w:val="Heading5Char"/>
    <w:qFormat/>
    <w:rsid w:val="00B33843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338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9">
    <w:name w:val="heading 9"/>
    <w:basedOn w:val="Normal"/>
    <w:next w:val="BodyText"/>
    <w:link w:val="Heading9Char"/>
    <w:qFormat/>
    <w:rsid w:val="00B33843"/>
    <w:pPr>
      <w:keepNext/>
      <w:keepLines/>
      <w:numPr>
        <w:ilvl w:val="8"/>
        <w:numId w:val="1"/>
      </w:numPr>
      <w:suppressAutoHyphens/>
      <w:spacing w:before="200" w:line="100" w:lineRule="atLeast"/>
      <w:outlineLvl w:val="8"/>
    </w:pPr>
    <w:rPr>
      <w:rFonts w:ascii="Cambria" w:eastAsia="Calibri" w:hAnsi="Cambria" w:cs="font888"/>
      <w:i/>
      <w:iCs/>
      <w:color w:val="404040"/>
      <w:kern w:val="1"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3843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B33843"/>
    <w:rPr>
      <w:rFonts w:ascii="Calibri" w:eastAsia="Times New Roman" w:hAnsi="Calibri" w:cs="Calibri"/>
      <w:b/>
      <w:bCs/>
      <w:color w:val="4F81BD"/>
      <w:kern w:val="1"/>
      <w:sz w:val="24"/>
      <w:szCs w:val="24"/>
      <w:lang w:val="ru-RU" w:eastAsia="ar-SA"/>
    </w:rPr>
  </w:style>
  <w:style w:type="character" w:customStyle="1" w:styleId="Heading4Char">
    <w:name w:val="Heading 4 Char"/>
    <w:basedOn w:val="DefaultParagraphFont"/>
    <w:link w:val="Heading4"/>
    <w:rsid w:val="00B33843"/>
    <w:rPr>
      <w:rFonts w:ascii="Calibri" w:eastAsia="Times New Roman" w:hAnsi="Calibri" w:cs="Calibri"/>
      <w:b/>
      <w:bCs/>
      <w:i/>
      <w:iCs/>
      <w:color w:val="4F81BD"/>
      <w:kern w:val="1"/>
      <w:sz w:val="24"/>
      <w:szCs w:val="24"/>
      <w:lang w:val="ru-RU" w:eastAsia="ar-SA"/>
    </w:rPr>
  </w:style>
  <w:style w:type="character" w:customStyle="1" w:styleId="Heading5Char">
    <w:name w:val="Heading 5 Char"/>
    <w:basedOn w:val="DefaultParagraphFont"/>
    <w:link w:val="Heading5"/>
    <w:rsid w:val="00B33843"/>
    <w:rPr>
      <w:rFonts w:ascii="Russian Antiqua" w:eastAsia="Times New Roman" w:hAnsi="Russian Antiqua" w:cs="Times New Roman"/>
      <w:b/>
      <w:bCs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B338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  <w:style w:type="character" w:customStyle="1" w:styleId="Heading9Char">
    <w:name w:val="Heading 9 Char"/>
    <w:basedOn w:val="DefaultParagraphFont"/>
    <w:link w:val="Heading9"/>
    <w:rsid w:val="00B33843"/>
    <w:rPr>
      <w:rFonts w:ascii="Cambria" w:eastAsia="Calibri" w:hAnsi="Cambria" w:cs="font888"/>
      <w:i/>
      <w:iCs/>
      <w:color w:val="404040"/>
      <w:kern w:val="1"/>
      <w:sz w:val="20"/>
      <w:szCs w:val="20"/>
      <w:lang w:val="ru-RU" w:eastAsia="ar-SA"/>
    </w:rPr>
  </w:style>
  <w:style w:type="paragraph" w:styleId="Footer">
    <w:name w:val="footer"/>
    <w:basedOn w:val="Normal"/>
    <w:link w:val="FooterChar"/>
    <w:rsid w:val="00B33843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B3384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rsid w:val="00B33843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B33843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rsid w:val="00B3384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B33843"/>
    <w:pPr>
      <w:ind w:left="720"/>
      <w:contextualSpacing/>
    </w:pPr>
  </w:style>
  <w:style w:type="character" w:customStyle="1" w:styleId="Bodytext0">
    <w:name w:val="Body text_"/>
    <w:basedOn w:val="DefaultParagraphFont"/>
    <w:link w:val="BodyText1"/>
    <w:rsid w:val="00B33843"/>
    <w:rPr>
      <w:rFonts w:ascii="Arial" w:eastAsia="Arial" w:hAnsi="Arial" w:cs="Arial"/>
      <w:spacing w:val="-9"/>
      <w:shd w:val="clear" w:color="auto" w:fill="FFFFFF"/>
    </w:rPr>
  </w:style>
  <w:style w:type="paragraph" w:customStyle="1" w:styleId="BodyText1">
    <w:name w:val="Body Text1"/>
    <w:basedOn w:val="Normal"/>
    <w:link w:val="Bodytext0"/>
    <w:rsid w:val="00B33843"/>
    <w:pPr>
      <w:widowControl w:val="0"/>
      <w:shd w:val="clear" w:color="auto" w:fill="FFFFFF"/>
      <w:spacing w:line="288" w:lineRule="exact"/>
    </w:pPr>
    <w:rPr>
      <w:rFonts w:ascii="Arial" w:eastAsia="Arial" w:hAnsi="Arial" w:cs="Arial"/>
      <w:spacing w:val="-9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unhideWhenUsed/>
    <w:rsid w:val="00B338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3843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BodyTextIndent">
    <w:name w:val="Body Text Indent"/>
    <w:basedOn w:val="Normal"/>
    <w:link w:val="BodyTextIndentChar"/>
    <w:rsid w:val="00B33843"/>
    <w:pPr>
      <w:ind w:firstLine="720"/>
      <w:jc w:val="both"/>
    </w:pPr>
    <w:rPr>
      <w:rFonts w:ascii="Times Armenian" w:hAnsi="Times Armenian"/>
      <w:iCs/>
      <w:lang w:val="af-ZA" w:eastAsia="en-US"/>
    </w:rPr>
  </w:style>
  <w:style w:type="character" w:customStyle="1" w:styleId="BodyTextIndentChar">
    <w:name w:val="Body Text Indent Char"/>
    <w:basedOn w:val="DefaultParagraphFont"/>
    <w:link w:val="BodyTextIndent"/>
    <w:rsid w:val="00B33843"/>
    <w:rPr>
      <w:rFonts w:ascii="Times Armenian" w:eastAsia="Times New Roman" w:hAnsi="Times Armenian" w:cs="Times New Roman"/>
      <w:iCs/>
      <w:sz w:val="24"/>
      <w:szCs w:val="24"/>
      <w:lang w:val="af-ZA"/>
    </w:rPr>
  </w:style>
  <w:style w:type="character" w:styleId="Strong">
    <w:name w:val="Strong"/>
    <w:uiPriority w:val="22"/>
    <w:qFormat/>
    <w:rsid w:val="00B33843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B33843"/>
  </w:style>
  <w:style w:type="paragraph" w:customStyle="1" w:styleId="mechtex">
    <w:name w:val="mechtex"/>
    <w:basedOn w:val="Normal"/>
    <w:link w:val="mechtexChar"/>
    <w:rsid w:val="00B33843"/>
    <w:pPr>
      <w:suppressAutoHyphens/>
      <w:spacing w:line="100" w:lineRule="atLeast"/>
      <w:jc w:val="center"/>
    </w:pPr>
    <w:rPr>
      <w:rFonts w:ascii="Arial Armenian" w:hAnsi="Arial Armenian"/>
      <w:sz w:val="22"/>
      <w:szCs w:val="20"/>
      <w:lang w:val="x-none" w:eastAsia="ar-SA"/>
    </w:rPr>
  </w:style>
  <w:style w:type="paragraph" w:styleId="NormalWeb">
    <w:name w:val="Normal (Web)"/>
    <w:basedOn w:val="Normal"/>
    <w:uiPriority w:val="99"/>
    <w:rsid w:val="00B33843"/>
    <w:pPr>
      <w:spacing w:before="280" w:after="280"/>
    </w:pPr>
    <w:rPr>
      <w:lang w:val="en-US" w:eastAsia="ar-SA"/>
    </w:rPr>
  </w:style>
  <w:style w:type="character" w:customStyle="1" w:styleId="mechtexChar">
    <w:name w:val="mechtex Char"/>
    <w:link w:val="mechtex"/>
    <w:rsid w:val="00B33843"/>
    <w:rPr>
      <w:rFonts w:ascii="Arial Armenian" w:eastAsia="Times New Roman" w:hAnsi="Arial Armenian" w:cs="Times New Roman"/>
      <w:szCs w:val="20"/>
      <w:lang w:val="x-none" w:eastAsia="ar-SA"/>
    </w:rPr>
  </w:style>
  <w:style w:type="paragraph" w:styleId="BodyText">
    <w:name w:val="Body Text"/>
    <w:basedOn w:val="Normal"/>
    <w:link w:val="BodyTextChar"/>
    <w:rsid w:val="00B33843"/>
    <w:rPr>
      <w:rFonts w:ascii="Arial Armenian" w:hAnsi="Arial Armenian"/>
      <w:noProof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rsid w:val="00B33843"/>
    <w:rPr>
      <w:rFonts w:ascii="Arial Armenian" w:eastAsia="Times New Roman" w:hAnsi="Arial Armenian" w:cs="Times New Roman"/>
      <w:noProof/>
      <w:sz w:val="24"/>
      <w:szCs w:val="20"/>
      <w:lang w:val="en-AU" w:eastAsia="x-none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B3384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B33843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character" w:customStyle="1" w:styleId="apple-converted-space">
    <w:name w:val="apple-converted-space"/>
    <w:rsid w:val="00B33843"/>
  </w:style>
  <w:style w:type="paragraph" w:styleId="BodyTextIndent3">
    <w:name w:val="Body Text Indent 3"/>
    <w:basedOn w:val="Normal"/>
    <w:link w:val="BodyTextIndent3Char"/>
    <w:unhideWhenUsed/>
    <w:rsid w:val="00B3384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33843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unhideWhenUsed/>
    <w:rsid w:val="00B3384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3384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NoList2">
    <w:name w:val="No List2"/>
    <w:next w:val="NoList"/>
    <w:uiPriority w:val="99"/>
    <w:semiHidden/>
    <w:unhideWhenUsed/>
    <w:rsid w:val="00B33843"/>
  </w:style>
  <w:style w:type="character" w:customStyle="1" w:styleId="HTMLPreformattedChar">
    <w:name w:val="HTML Preformatted Char"/>
    <w:rsid w:val="00B33843"/>
    <w:rPr>
      <w:rFonts w:ascii="Courier New" w:eastAsia="Times New Roman" w:hAnsi="Courier New" w:cs="Courier New"/>
      <w:kern w:val="1"/>
      <w:sz w:val="20"/>
      <w:szCs w:val="20"/>
      <w:lang w:val="ru-RU"/>
    </w:rPr>
  </w:style>
  <w:style w:type="character" w:customStyle="1" w:styleId="NormalWebChar">
    <w:name w:val="Normal (Web) Char"/>
    <w:rsid w:val="00B33843"/>
    <w:rPr>
      <w:rFonts w:ascii="Times New Roman" w:eastAsia="Times New Roman" w:hAnsi="Times New Roman" w:cs="Times New Roman"/>
      <w:kern w:val="1"/>
      <w:sz w:val="24"/>
      <w:szCs w:val="24"/>
      <w:lang w:val="ru-RU"/>
    </w:rPr>
  </w:style>
  <w:style w:type="character" w:customStyle="1" w:styleId="BodyTextIndent2Char">
    <w:name w:val="Body Text Indent 2 Char"/>
    <w:rsid w:val="00B33843"/>
    <w:rPr>
      <w:rFonts w:ascii="Times New Roman" w:eastAsia="Calibri" w:hAnsi="Times New Roman" w:cs="Times New Roman"/>
      <w:kern w:val="1"/>
      <w:sz w:val="24"/>
      <w:szCs w:val="24"/>
      <w:lang w:val="ru-RU"/>
    </w:rPr>
  </w:style>
  <w:style w:type="character" w:styleId="Emphasis">
    <w:name w:val="Emphasis"/>
    <w:uiPriority w:val="20"/>
    <w:qFormat/>
    <w:rsid w:val="00B33843"/>
    <w:rPr>
      <w:i/>
      <w:iCs/>
    </w:rPr>
  </w:style>
  <w:style w:type="character" w:customStyle="1" w:styleId="ListLabel1">
    <w:name w:val="ListLabel 1"/>
    <w:rsid w:val="00B33843"/>
    <w:rPr>
      <w:rFonts w:cs="Sylfaen"/>
      <w:b/>
      <w:i/>
      <w:lang w:val="hy-AM"/>
    </w:rPr>
  </w:style>
  <w:style w:type="character" w:customStyle="1" w:styleId="ListLabel2">
    <w:name w:val="ListLabel 2"/>
    <w:rsid w:val="00B33843"/>
    <w:rPr>
      <w:rFonts w:cs="Sylfaen"/>
      <w:lang w:val="es-ES"/>
    </w:rPr>
  </w:style>
  <w:style w:type="character" w:customStyle="1" w:styleId="ListLabel3">
    <w:name w:val="ListLabel 3"/>
    <w:rsid w:val="00B33843"/>
    <w:rPr>
      <w:rFonts w:cs="Sylfaen"/>
      <w:lang w:val="hy-AM"/>
    </w:rPr>
  </w:style>
  <w:style w:type="character" w:customStyle="1" w:styleId="NumberingSymbols">
    <w:name w:val="Numbering Symbols"/>
    <w:rsid w:val="00B33843"/>
  </w:style>
  <w:style w:type="paragraph" w:customStyle="1" w:styleId="Heading">
    <w:name w:val="Heading"/>
    <w:basedOn w:val="Normal"/>
    <w:next w:val="BodyText"/>
    <w:rsid w:val="00B33843"/>
    <w:pPr>
      <w:keepNext/>
      <w:suppressAutoHyphens/>
      <w:spacing w:before="240" w:after="120" w:line="276" w:lineRule="auto"/>
    </w:pPr>
    <w:rPr>
      <w:rFonts w:ascii="Arial" w:eastAsia="Arial Unicode MS" w:hAnsi="Arial" w:cs="Arial Unicode MS"/>
      <w:kern w:val="1"/>
      <w:sz w:val="28"/>
      <w:szCs w:val="28"/>
      <w:lang w:val="en-US" w:eastAsia="ar-SA"/>
    </w:rPr>
  </w:style>
  <w:style w:type="paragraph" w:styleId="List">
    <w:name w:val="List"/>
    <w:basedOn w:val="BodyText"/>
    <w:rsid w:val="00B33843"/>
    <w:pPr>
      <w:suppressAutoHyphens/>
      <w:spacing w:after="120" w:line="100" w:lineRule="atLeast"/>
    </w:pPr>
    <w:rPr>
      <w:rFonts w:ascii="Times New Roman" w:eastAsia="Calibri" w:hAnsi="Times New Roman"/>
      <w:noProof w:val="0"/>
      <w:kern w:val="1"/>
      <w:szCs w:val="24"/>
      <w:lang w:val="ru-RU" w:eastAsia="ar-SA"/>
    </w:rPr>
  </w:style>
  <w:style w:type="paragraph" w:styleId="Caption">
    <w:name w:val="caption"/>
    <w:basedOn w:val="Normal"/>
    <w:qFormat/>
    <w:rsid w:val="00B33843"/>
    <w:pPr>
      <w:suppressLineNumbers/>
      <w:suppressAutoHyphens/>
      <w:spacing w:before="120" w:after="120" w:line="276" w:lineRule="auto"/>
    </w:pPr>
    <w:rPr>
      <w:rFonts w:ascii="GHEA Grapalat" w:eastAsia="Arial Unicode MS" w:hAnsi="GHEA Grapalat" w:cs="Calibri"/>
      <w:i/>
      <w:iCs/>
      <w:kern w:val="1"/>
      <w:lang w:val="en-US" w:eastAsia="ar-SA"/>
    </w:rPr>
  </w:style>
  <w:style w:type="paragraph" w:customStyle="1" w:styleId="Index">
    <w:name w:val="Index"/>
    <w:basedOn w:val="Normal"/>
    <w:rsid w:val="00B33843"/>
    <w:pPr>
      <w:suppressLineNumbers/>
      <w:suppressAutoHyphens/>
      <w:spacing w:after="200" w:line="276" w:lineRule="auto"/>
    </w:pPr>
    <w:rPr>
      <w:rFonts w:ascii="GHEA Grapalat" w:eastAsia="Arial Unicode MS" w:hAnsi="GHEA Grapalat" w:cs="Calibri"/>
      <w:kern w:val="1"/>
      <w:sz w:val="22"/>
      <w:szCs w:val="22"/>
      <w:lang w:val="en-US" w:eastAsia="ar-SA"/>
    </w:rPr>
  </w:style>
  <w:style w:type="paragraph" w:styleId="HTMLPreformatted">
    <w:name w:val="HTML Preformatted"/>
    <w:basedOn w:val="Normal"/>
    <w:link w:val="HTMLPreformattedChar1"/>
    <w:rsid w:val="00B33843"/>
    <w:pPr>
      <w:suppressAutoHyphens/>
      <w:spacing w:line="100" w:lineRule="atLeast"/>
    </w:pPr>
    <w:rPr>
      <w:rFonts w:ascii="Courier New" w:hAnsi="Courier New" w:cs="Courier New"/>
      <w:kern w:val="1"/>
      <w:sz w:val="20"/>
      <w:szCs w:val="20"/>
      <w:lang w:eastAsia="ar-SA"/>
    </w:rPr>
  </w:style>
  <w:style w:type="character" w:customStyle="1" w:styleId="HTMLPreformattedChar1">
    <w:name w:val="HTML Preformatted Char1"/>
    <w:basedOn w:val="DefaultParagraphFont"/>
    <w:link w:val="HTMLPreformatted"/>
    <w:rsid w:val="00B33843"/>
    <w:rPr>
      <w:rFonts w:ascii="Courier New" w:eastAsia="Times New Roman" w:hAnsi="Courier New" w:cs="Courier New"/>
      <w:kern w:val="1"/>
      <w:sz w:val="20"/>
      <w:szCs w:val="20"/>
      <w:lang w:val="ru-RU" w:eastAsia="ar-SA"/>
    </w:rPr>
  </w:style>
  <w:style w:type="paragraph" w:customStyle="1" w:styleId="Normal1">
    <w:name w:val="Normal1"/>
    <w:rsid w:val="00B33843"/>
    <w:pPr>
      <w:suppressAutoHyphens/>
      <w:spacing w:after="200" w:line="276" w:lineRule="auto"/>
    </w:pPr>
    <w:rPr>
      <w:rFonts w:ascii="Calibri" w:eastAsia="Calibri" w:hAnsi="Calibri" w:cs="Calibri"/>
      <w:color w:val="000000"/>
      <w:kern w:val="1"/>
      <w:lang w:val="en-US" w:eastAsia="ar-SA"/>
    </w:rPr>
  </w:style>
  <w:style w:type="paragraph" w:customStyle="1" w:styleId="WW-Default">
    <w:name w:val="WW-Default"/>
    <w:rsid w:val="00B33843"/>
    <w:pPr>
      <w:suppressAutoHyphens/>
      <w:spacing w:after="0" w:line="100" w:lineRule="atLeast"/>
    </w:pPr>
    <w:rPr>
      <w:rFonts w:ascii="Arial" w:eastAsia="Times New Roman" w:hAnsi="Arial" w:cs="Arial"/>
      <w:color w:val="000000"/>
      <w:kern w:val="1"/>
      <w:sz w:val="24"/>
      <w:szCs w:val="24"/>
      <w:lang w:val="en-US" w:eastAsia="ar-SA"/>
    </w:rPr>
  </w:style>
  <w:style w:type="paragraph" w:styleId="BodyTextIndent2">
    <w:name w:val="Body Text Indent 2"/>
    <w:basedOn w:val="Normal"/>
    <w:link w:val="BodyTextIndent2Char1"/>
    <w:rsid w:val="00B33843"/>
    <w:pPr>
      <w:suppressAutoHyphens/>
      <w:spacing w:after="120" w:line="480" w:lineRule="auto"/>
      <w:ind w:left="283"/>
    </w:pPr>
    <w:rPr>
      <w:rFonts w:eastAsia="Calibri"/>
      <w:kern w:val="1"/>
      <w:lang w:eastAsia="ar-SA"/>
    </w:rPr>
  </w:style>
  <w:style w:type="character" w:customStyle="1" w:styleId="BodyTextIndent2Char1">
    <w:name w:val="Body Text Indent 2 Char1"/>
    <w:basedOn w:val="DefaultParagraphFont"/>
    <w:link w:val="BodyTextIndent2"/>
    <w:rsid w:val="00B33843"/>
    <w:rPr>
      <w:rFonts w:ascii="Times New Roman" w:eastAsia="Calibri" w:hAnsi="Times New Roman" w:cs="Times New Roman"/>
      <w:kern w:val="1"/>
      <w:sz w:val="24"/>
      <w:szCs w:val="24"/>
      <w:lang w:val="ru-RU" w:eastAsia="ar-SA"/>
    </w:rPr>
  </w:style>
  <w:style w:type="paragraph" w:customStyle="1" w:styleId="1">
    <w:name w:val="Абзац списка1"/>
    <w:basedOn w:val="Normal"/>
    <w:rsid w:val="00B33843"/>
    <w:pPr>
      <w:suppressAutoHyphens/>
      <w:spacing w:line="100" w:lineRule="atLeast"/>
      <w:ind w:left="720"/>
    </w:pPr>
    <w:rPr>
      <w:rFonts w:ascii="Arial" w:eastAsia="Arial Unicode MS" w:hAnsi="Arial" w:cs="Arial"/>
      <w:color w:val="000000"/>
      <w:kern w:val="1"/>
      <w:lang w:val="en-US" w:eastAsia="ar-SA"/>
    </w:rPr>
  </w:style>
  <w:style w:type="paragraph" w:customStyle="1" w:styleId="Default">
    <w:name w:val="Default"/>
    <w:rsid w:val="00B3384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character" w:customStyle="1" w:styleId="db">
    <w:name w:val="db"/>
    <w:rsid w:val="00B33843"/>
  </w:style>
  <w:style w:type="character" w:customStyle="1" w:styleId="BodytextBold">
    <w:name w:val="Body text + Bold"/>
    <w:aliases w:val="Italic,Spacing 0 pt"/>
    <w:rsid w:val="00B33843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8"/>
      <w:w w:val="100"/>
      <w:position w:val="0"/>
      <w:sz w:val="18"/>
      <w:szCs w:val="18"/>
      <w:u w:val="none"/>
      <w:lang w:val="hy-AM"/>
    </w:rPr>
  </w:style>
  <w:style w:type="paragraph" w:customStyle="1" w:styleId="BodyText4">
    <w:name w:val="Body Text4"/>
    <w:basedOn w:val="Normal"/>
    <w:rsid w:val="00B33843"/>
    <w:pPr>
      <w:widowControl w:val="0"/>
      <w:shd w:val="clear" w:color="auto" w:fill="FFFFFF"/>
      <w:spacing w:before="300" w:after="300" w:line="0" w:lineRule="atLeast"/>
      <w:jc w:val="right"/>
    </w:pPr>
    <w:rPr>
      <w:rFonts w:ascii="Segoe UI" w:eastAsia="Segoe UI" w:hAnsi="Segoe UI" w:cs="Segoe UI"/>
      <w:spacing w:val="5"/>
      <w:sz w:val="18"/>
      <w:szCs w:val="18"/>
      <w:lang w:val="en-US" w:eastAsia="en-US"/>
    </w:rPr>
  </w:style>
  <w:style w:type="character" w:customStyle="1" w:styleId="BodytextSpacing0pt">
    <w:name w:val="Body text + Spacing 0 pt"/>
    <w:rsid w:val="00B3384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-17"/>
      <w:w w:val="100"/>
      <w:position w:val="0"/>
      <w:sz w:val="18"/>
      <w:szCs w:val="18"/>
      <w:u w:val="none"/>
      <w:shd w:val="clear" w:color="auto" w:fill="FFFFFF"/>
      <w:lang w:val="hy-AM"/>
    </w:rPr>
  </w:style>
  <w:style w:type="character" w:customStyle="1" w:styleId="DefaultParagraphFont1">
    <w:name w:val="Default Paragraph Font1"/>
    <w:rsid w:val="00B33843"/>
  </w:style>
  <w:style w:type="character" w:customStyle="1" w:styleId="ListLabel4">
    <w:name w:val="ListLabel 4"/>
    <w:rsid w:val="00B33843"/>
    <w:rPr>
      <w:rFonts w:eastAsia="Times New Roman" w:cs="Sylfaen"/>
    </w:rPr>
  </w:style>
  <w:style w:type="character" w:customStyle="1" w:styleId="ListLabel5">
    <w:name w:val="ListLabel 5"/>
    <w:rsid w:val="00B33843"/>
    <w:rPr>
      <w:rFonts w:cs="Courier New"/>
    </w:rPr>
  </w:style>
  <w:style w:type="character" w:customStyle="1" w:styleId="ListLabel6">
    <w:name w:val="ListLabel 6"/>
    <w:rsid w:val="00B33843"/>
    <w:rPr>
      <w:rFonts w:eastAsia="Calibri" w:cs="Times New Roman"/>
    </w:rPr>
  </w:style>
  <w:style w:type="character" w:customStyle="1" w:styleId="ListLabel7">
    <w:name w:val="ListLabel 7"/>
    <w:rsid w:val="00B33843"/>
    <w:rPr>
      <w:b/>
    </w:rPr>
  </w:style>
  <w:style w:type="character" w:customStyle="1" w:styleId="ListLabel8">
    <w:name w:val="ListLabel 8"/>
    <w:rsid w:val="00B33843"/>
    <w:rPr>
      <w:rFonts w:cs="Times New Roman"/>
    </w:rPr>
  </w:style>
  <w:style w:type="character" w:customStyle="1" w:styleId="ListLabel9">
    <w:name w:val="ListLabel 9"/>
    <w:rsid w:val="00B33843"/>
    <w:rPr>
      <w:rFonts w:eastAsia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5"/>
      <w:w w:val="100"/>
      <w:position w:val="0"/>
      <w:sz w:val="18"/>
      <w:szCs w:val="18"/>
      <w:u w:val="none"/>
      <w:vertAlign w:val="baseline"/>
      <w:lang w:val="hy-AM"/>
    </w:rPr>
  </w:style>
  <w:style w:type="character" w:customStyle="1" w:styleId="BodyTextChar1">
    <w:name w:val="Body Text Char1"/>
    <w:basedOn w:val="DefaultParagraphFont"/>
    <w:rsid w:val="00B33843"/>
    <w:rPr>
      <w:rFonts w:ascii="Arial Armenian" w:eastAsia="Times New Roman" w:hAnsi="Arial Armenian" w:cs="Arial Armenian"/>
      <w:color w:val="000000"/>
      <w:kern w:val="1"/>
      <w:sz w:val="24"/>
      <w:szCs w:val="20"/>
      <w:lang w:val="en-AU" w:eastAsia="ar-SA"/>
    </w:rPr>
  </w:style>
  <w:style w:type="character" w:customStyle="1" w:styleId="FooterChar1">
    <w:name w:val="Footer Char1"/>
    <w:basedOn w:val="DefaultParagraphFont"/>
    <w:rsid w:val="00B33843"/>
    <w:rPr>
      <w:rFonts w:ascii="Arial" w:eastAsia="Times New Roman" w:hAnsi="Arial" w:cs="Arial"/>
      <w:color w:val="000000"/>
      <w:kern w:val="1"/>
      <w:sz w:val="20"/>
      <w:szCs w:val="20"/>
      <w:lang w:val="en-US" w:eastAsia="ar-SA"/>
    </w:rPr>
  </w:style>
  <w:style w:type="character" w:customStyle="1" w:styleId="HeaderChar1">
    <w:name w:val="Header Char1"/>
    <w:basedOn w:val="DefaultParagraphFont"/>
    <w:rsid w:val="00B33843"/>
    <w:rPr>
      <w:rFonts w:ascii="Arial" w:eastAsia="Times New Roman" w:hAnsi="Arial" w:cs="Arial"/>
      <w:color w:val="000000"/>
      <w:kern w:val="1"/>
      <w:sz w:val="24"/>
      <w:szCs w:val="24"/>
      <w:lang w:val="ru-RU" w:eastAsia="ar-SA"/>
    </w:rPr>
  </w:style>
  <w:style w:type="character" w:customStyle="1" w:styleId="BalloonTextChar1">
    <w:name w:val="Balloon Text Char1"/>
    <w:basedOn w:val="DefaultParagraphFont"/>
    <w:rsid w:val="00B33843"/>
    <w:rPr>
      <w:rFonts w:ascii="Segoe UI" w:eastAsia="Times New Roman" w:hAnsi="Segoe UI" w:cs="Segoe UI"/>
      <w:color w:val="000000"/>
      <w:kern w:val="1"/>
      <w:sz w:val="18"/>
      <w:szCs w:val="18"/>
      <w:lang w:val="ru-RU" w:eastAsia="ar-SA"/>
    </w:rPr>
  </w:style>
  <w:style w:type="character" w:customStyle="1" w:styleId="BodyTextIndentChar1">
    <w:name w:val="Body Text Indent Char1"/>
    <w:basedOn w:val="DefaultParagraphFont"/>
    <w:rsid w:val="00B33843"/>
    <w:rPr>
      <w:rFonts w:ascii="Times Armenian" w:eastAsia="Times New Roman" w:hAnsi="Times Armenian" w:cs="Times Armenian"/>
      <w:iCs/>
      <w:color w:val="000000"/>
      <w:kern w:val="1"/>
      <w:sz w:val="24"/>
      <w:szCs w:val="24"/>
      <w:lang w:val="af-ZA" w:eastAsia="ar-SA"/>
    </w:rPr>
  </w:style>
  <w:style w:type="character" w:customStyle="1" w:styleId="BodyTextIndent3Char1">
    <w:name w:val="Body Text Indent 3 Char1"/>
    <w:basedOn w:val="DefaultParagraphFont"/>
    <w:rsid w:val="00B33843"/>
    <w:rPr>
      <w:rFonts w:ascii="Arial" w:eastAsia="Times New Roman" w:hAnsi="Arial" w:cs="Arial"/>
      <w:color w:val="000000"/>
      <w:kern w:val="1"/>
      <w:sz w:val="16"/>
      <w:szCs w:val="16"/>
      <w:lang w:val="ru-RU" w:eastAsia="ar-SA"/>
    </w:rPr>
  </w:style>
  <w:style w:type="character" w:customStyle="1" w:styleId="BodyText2Char1">
    <w:name w:val="Body Text 2 Char1"/>
    <w:basedOn w:val="DefaultParagraphFont"/>
    <w:rsid w:val="00B33843"/>
    <w:rPr>
      <w:rFonts w:ascii="Arial" w:eastAsia="Times New Roman" w:hAnsi="Arial" w:cs="Arial"/>
      <w:color w:val="000000"/>
      <w:kern w:val="1"/>
      <w:sz w:val="24"/>
      <w:szCs w:val="24"/>
      <w:lang w:val="ru-RU" w:eastAsia="ar-SA"/>
    </w:rPr>
  </w:style>
  <w:style w:type="paragraph" w:customStyle="1" w:styleId="Caption1">
    <w:name w:val="Caption1"/>
    <w:basedOn w:val="Normal"/>
    <w:rsid w:val="00B33843"/>
    <w:pPr>
      <w:suppressLineNumbers/>
      <w:suppressAutoHyphens/>
      <w:spacing w:before="120" w:after="120" w:line="276" w:lineRule="auto"/>
    </w:pPr>
    <w:rPr>
      <w:rFonts w:ascii="GHEA Grapalat" w:eastAsia="Arial Unicode MS" w:hAnsi="GHEA Grapalat" w:cs="Calibri"/>
      <w:i/>
      <w:iCs/>
      <w:color w:val="000000"/>
      <w:kern w:val="1"/>
      <w:lang w:val="en-US" w:eastAsia="ar-SA"/>
    </w:rPr>
  </w:style>
  <w:style w:type="character" w:customStyle="1" w:styleId="HTMLPreformattedChar2">
    <w:name w:val="HTML Preformatted Char2"/>
    <w:basedOn w:val="DefaultParagraphFont"/>
    <w:rsid w:val="00B33843"/>
    <w:rPr>
      <w:rFonts w:ascii="Courier New" w:eastAsia="Times New Roman" w:hAnsi="Courier New" w:cs="Courier New"/>
      <w:color w:val="000000"/>
      <w:kern w:val="1"/>
      <w:sz w:val="20"/>
      <w:szCs w:val="20"/>
      <w:lang w:val="ru-RU" w:eastAsia="ar-SA"/>
    </w:rPr>
  </w:style>
  <w:style w:type="character" w:customStyle="1" w:styleId="BodyTextIndent2Char2">
    <w:name w:val="Body Text Indent 2 Char2"/>
    <w:basedOn w:val="DefaultParagraphFont"/>
    <w:rsid w:val="00B33843"/>
    <w:rPr>
      <w:rFonts w:ascii="Arial" w:eastAsia="Calibri" w:hAnsi="Arial" w:cs="Arial"/>
      <w:color w:val="000000"/>
      <w:kern w:val="1"/>
      <w:sz w:val="24"/>
      <w:szCs w:val="24"/>
      <w:lang w:val="ru-RU" w:eastAsia="ar-SA"/>
    </w:rPr>
  </w:style>
  <w:style w:type="character" w:customStyle="1" w:styleId="Bodytext12">
    <w:name w:val="Body text (12)_"/>
    <w:basedOn w:val="DefaultParagraphFont"/>
    <w:link w:val="Bodytext120"/>
    <w:rsid w:val="00B33843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20">
    <w:name w:val="Body text (12)"/>
    <w:basedOn w:val="Normal"/>
    <w:link w:val="Bodytext12"/>
    <w:rsid w:val="00B33843"/>
    <w:pPr>
      <w:widowControl w:val="0"/>
      <w:shd w:val="clear" w:color="auto" w:fill="FFFFFF"/>
      <w:spacing w:after="120" w:line="0" w:lineRule="atLeast"/>
      <w:jc w:val="center"/>
    </w:pPr>
    <w:rPr>
      <w:rFonts w:cstheme="minorBidi"/>
      <w:sz w:val="30"/>
      <w:szCs w:val="30"/>
      <w:lang w:val="hy-AM" w:eastAsia="en-US"/>
    </w:rPr>
  </w:style>
  <w:style w:type="paragraph" w:customStyle="1" w:styleId="CM31">
    <w:name w:val="CM31"/>
    <w:basedOn w:val="Default"/>
    <w:next w:val="Default"/>
    <w:uiPriority w:val="99"/>
    <w:rsid w:val="00B33843"/>
    <w:rPr>
      <w:color w:val="auto"/>
      <w:lang w:val="hy-AM"/>
    </w:rPr>
  </w:style>
  <w:style w:type="paragraph" w:styleId="FootnoteText">
    <w:name w:val="footnote text"/>
    <w:basedOn w:val="Normal"/>
    <w:link w:val="FootnoteTextChar"/>
    <w:uiPriority w:val="99"/>
    <w:rsid w:val="00B33843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33843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rsid w:val="00B33843"/>
    <w:rPr>
      <w:rFonts w:cs="Times New Roman"/>
      <w:vertAlign w:val="superscript"/>
    </w:rPr>
  </w:style>
  <w:style w:type="paragraph" w:customStyle="1" w:styleId="Normal2">
    <w:name w:val="Normal2"/>
    <w:basedOn w:val="Normal"/>
    <w:rsid w:val="00B7714A"/>
    <w:pPr>
      <w:spacing w:before="100" w:beforeAutospacing="1" w:after="100" w:afterAutospacing="1"/>
    </w:pPr>
    <w:rPr>
      <w:lang w:val="hy-AM" w:eastAsia="hy-AM"/>
    </w:rPr>
  </w:style>
  <w:style w:type="paragraph" w:customStyle="1" w:styleId="norm">
    <w:name w:val="norm"/>
    <w:basedOn w:val="Normal"/>
    <w:link w:val="normChar"/>
    <w:rsid w:val="005A4B7B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5A4B7B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B6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6CB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6CB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6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6CB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0B6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7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16F07-E3EA-4801-AAD3-E303700F4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Hambaryan</dc:creator>
  <cp:keywords>https:/mul2-mineconomy.gov.am/tasks/249114/oneclick/naxagtser.docx?token=826a843f44b2754a1328ba51faac258e</cp:keywords>
  <cp:lastModifiedBy>User</cp:lastModifiedBy>
  <cp:revision>83</cp:revision>
  <cp:lastPrinted>2026-04-14T11:22:00Z</cp:lastPrinted>
  <dcterms:created xsi:type="dcterms:W3CDTF">2026-04-14T12:39:00Z</dcterms:created>
  <dcterms:modified xsi:type="dcterms:W3CDTF">2026-04-16T17:51:00Z</dcterms:modified>
</cp:coreProperties>
</file>